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
        <w:tblW w:w="4536"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tblGrid>
      <w:tr w:rsidR="002A6F68" w:rsidTr="007F0C35">
        <w:tc>
          <w:tcPr>
            <w:tcW w:w="4536" w:type="dxa"/>
          </w:tcPr>
          <w:p w:rsidR="007F0C35" w:rsidRPr="007F0C35" w:rsidRDefault="002A6F68" w:rsidP="00FB30E2">
            <w:pPr>
              <w:spacing w:line="276" w:lineRule="auto"/>
            </w:pPr>
            <w:bookmarkStart w:id="0" w:name="_Toc293146740"/>
            <w:bookmarkStart w:id="1" w:name="_Toc417655656"/>
            <w:r w:rsidRPr="007F0C35">
              <w:t xml:space="preserve">Приложение </w:t>
            </w:r>
            <w:r w:rsidR="007F0C35" w:rsidRPr="007F0C35">
              <w:t xml:space="preserve">к решению Назаровского </w:t>
            </w:r>
          </w:p>
          <w:p w:rsidR="002A6F68" w:rsidRDefault="007F0C35" w:rsidP="00FB30E2">
            <w:pPr>
              <w:spacing w:line="276" w:lineRule="auto"/>
            </w:pPr>
            <w:r w:rsidRPr="007F0C35">
              <w:t xml:space="preserve">районного </w:t>
            </w:r>
            <w:r>
              <w:t>С</w:t>
            </w:r>
            <w:r w:rsidRPr="007F0C35">
              <w:t>овета депутатов</w:t>
            </w:r>
          </w:p>
          <w:p w:rsidR="007F0C35" w:rsidRPr="007F0C35" w:rsidRDefault="007F0C35" w:rsidP="00FB30E2">
            <w:pPr>
              <w:spacing w:line="276" w:lineRule="auto"/>
            </w:pPr>
            <w:r w:rsidRPr="007F0C35">
              <w:t>от «___» _</w:t>
            </w:r>
            <w:r>
              <w:t xml:space="preserve">______ 20___ № ____ </w:t>
            </w:r>
          </w:p>
          <w:p w:rsidR="007F0C35" w:rsidRPr="002A6F68" w:rsidRDefault="007F0C35" w:rsidP="007F0C35">
            <w:pPr>
              <w:spacing w:line="276" w:lineRule="auto"/>
              <w:ind w:left="34" w:hanging="459"/>
              <w:rPr>
                <w:rFonts w:ascii="Tahoma" w:hAnsi="Tahoma" w:cs="Tahoma"/>
              </w:rPr>
            </w:pPr>
          </w:p>
        </w:tc>
      </w:tr>
    </w:tbl>
    <w:p w:rsidR="00F13012" w:rsidRPr="00793223" w:rsidRDefault="00F13012" w:rsidP="00FB30E2">
      <w:pPr>
        <w:spacing w:line="276" w:lineRule="auto"/>
        <w:ind w:left="2694"/>
        <w:rPr>
          <w:rFonts w:ascii="Tahoma" w:hAnsi="Tahoma" w:cs="Tahoma"/>
          <w:b/>
          <w:strike/>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F651E1" w:rsidRPr="00793223" w:rsidRDefault="00F651E1" w:rsidP="00FB30E2">
      <w:pPr>
        <w:ind w:left="2694"/>
        <w:rPr>
          <w:b/>
        </w:rPr>
      </w:pPr>
    </w:p>
    <w:p w:rsidR="00B14274" w:rsidRPr="00793223" w:rsidRDefault="00257D50" w:rsidP="00257D50">
      <w:pPr>
        <w:jc w:val="center"/>
        <w:rPr>
          <w:b/>
        </w:rPr>
      </w:pPr>
      <w:r>
        <w:rPr>
          <w:b/>
        </w:rPr>
        <w:t>МЕСТНЫЕ</w:t>
      </w:r>
      <w:r w:rsidR="00F651E1" w:rsidRPr="00793223">
        <w:rPr>
          <w:b/>
        </w:rPr>
        <w:t xml:space="preserve"> </w:t>
      </w:r>
      <w:r w:rsidR="00F13012" w:rsidRPr="00793223">
        <w:rPr>
          <w:b/>
        </w:rPr>
        <w:t xml:space="preserve">НОРМАТИВЫ </w:t>
      </w:r>
      <w:r w:rsidR="003C7F71" w:rsidRPr="00793223">
        <w:rPr>
          <w:b/>
        </w:rPr>
        <w:t xml:space="preserve">ГРАДОСТРОИТЕЛЬНОГО ПРОЕКТИРОВАНИЯ </w:t>
      </w:r>
      <w:r>
        <w:rPr>
          <w:b/>
        </w:rPr>
        <w:t xml:space="preserve">МУНИЦИПАЛЬНОГО ОБРАЗОВАНИЯ НАЗАРОВСКИЙ РАЙОН КРАСНОЯРСКОГО КРАЯ </w:t>
      </w:r>
    </w:p>
    <w:p w:rsidR="00F651E1" w:rsidRPr="00793223" w:rsidRDefault="00F651E1" w:rsidP="00FB30E2">
      <w:pPr>
        <w:spacing w:line="276" w:lineRule="auto"/>
        <w:ind w:left="2694"/>
        <w:rPr>
          <w:rFonts w:ascii="Tahoma" w:hAnsi="Tahoma" w:cs="Tahoma"/>
          <w:b/>
          <w:strike/>
        </w:rPr>
      </w:pPr>
    </w:p>
    <w:p w:rsidR="000024A3" w:rsidRPr="00793223" w:rsidRDefault="000024A3" w:rsidP="00FB30E2">
      <w:pPr>
        <w:spacing w:line="276" w:lineRule="auto"/>
        <w:ind w:left="2694"/>
        <w:rPr>
          <w:rFonts w:ascii="Tahoma" w:hAnsi="Tahoma" w:cs="Tahoma"/>
          <w:b/>
          <w:strike/>
        </w:rPr>
        <w:sectPr w:rsidR="000024A3" w:rsidRPr="00793223" w:rsidSect="002A6F68">
          <w:headerReference w:type="default" r:id="rId12"/>
          <w:footerReference w:type="first" r:id="rId13"/>
          <w:pgSz w:w="11906" w:h="16838" w:code="9"/>
          <w:pgMar w:top="1134" w:right="1133" w:bottom="1134" w:left="1418" w:header="568" w:footer="546" w:gutter="0"/>
          <w:cols w:space="708"/>
          <w:docGrid w:linePitch="360"/>
        </w:sectPr>
      </w:pPr>
    </w:p>
    <w:p w:rsidR="00357614" w:rsidRPr="00793223" w:rsidRDefault="00357614" w:rsidP="00B85D13">
      <w:pPr>
        <w:snapToGrid w:val="0"/>
        <w:ind w:hanging="20"/>
        <w:jc w:val="center"/>
      </w:pPr>
      <w:r w:rsidRPr="00793223">
        <w:lastRenderedPageBreak/>
        <w:t>СОДЕРЖАНИЕ:</w:t>
      </w:r>
    </w:p>
    <w:bookmarkEnd w:id="0"/>
    <w:bookmarkEnd w:id="1"/>
    <w:p w:rsidR="00D66C14" w:rsidRPr="00793223" w:rsidRDefault="00FB1B33">
      <w:pPr>
        <w:pStyle w:val="15"/>
        <w:tabs>
          <w:tab w:val="left" w:pos="480"/>
          <w:tab w:val="right" w:leader="dot" w:pos="9344"/>
        </w:tabs>
        <w:rPr>
          <w:rFonts w:asciiTheme="minorHAnsi" w:eastAsiaTheme="minorEastAsia" w:hAnsiTheme="minorHAnsi" w:cstheme="minorBidi"/>
          <w:b w:val="0"/>
          <w:bCs w:val="0"/>
          <w:caps w:val="0"/>
          <w:noProof/>
          <w:sz w:val="22"/>
          <w:szCs w:val="22"/>
        </w:rPr>
      </w:pPr>
      <w:r w:rsidRPr="00FB1B33">
        <w:rPr>
          <w:b w:val="0"/>
          <w:sz w:val="24"/>
        </w:rPr>
        <w:fldChar w:fldCharType="begin"/>
      </w:r>
      <w:r w:rsidR="005A097F" w:rsidRPr="00793223">
        <w:rPr>
          <w:sz w:val="24"/>
          <w:szCs w:val="24"/>
        </w:rPr>
        <w:instrText xml:space="preserve"> TOC \o "1-2" \h \z \t "Заголовок 3;3;S_Заголовок 1;1;S_Заголовок 3;3;S_Заголовок 4;4" </w:instrText>
      </w:r>
      <w:r w:rsidRPr="00FB1B33">
        <w:rPr>
          <w:b w:val="0"/>
          <w:sz w:val="24"/>
        </w:rPr>
        <w:fldChar w:fldCharType="separate"/>
      </w:r>
      <w:hyperlink w:anchor="_Toc156326393" w:history="1">
        <w:r w:rsidR="00D66C14" w:rsidRPr="00793223">
          <w:rPr>
            <w:rStyle w:val="afffc"/>
            <w:noProof/>
            <w:color w:val="auto"/>
          </w:rPr>
          <w:t>1</w:t>
        </w:r>
        <w:r w:rsidR="00D66C14" w:rsidRPr="00793223">
          <w:rPr>
            <w:rFonts w:asciiTheme="minorHAnsi" w:eastAsiaTheme="minorEastAsia" w:hAnsiTheme="minorHAnsi" w:cstheme="minorBidi"/>
            <w:b w:val="0"/>
            <w:bCs w:val="0"/>
            <w:caps w:val="0"/>
            <w:noProof/>
            <w:sz w:val="22"/>
            <w:szCs w:val="22"/>
          </w:rPr>
          <w:tab/>
        </w:r>
        <w:r w:rsidR="00D66C14" w:rsidRPr="00793223">
          <w:rPr>
            <w:rStyle w:val="afffc"/>
            <w:noProof/>
            <w:color w:val="auto"/>
          </w:rPr>
          <w:t>ОСНОВНАЯ ЧАСТЬ</w:t>
        </w:r>
        <w:r w:rsidR="00D66C14" w:rsidRPr="00793223">
          <w:rPr>
            <w:noProof/>
            <w:webHidden/>
          </w:rPr>
          <w:tab/>
        </w:r>
        <w:r w:rsidRPr="00793223">
          <w:rPr>
            <w:noProof/>
            <w:webHidden/>
          </w:rPr>
          <w:fldChar w:fldCharType="begin"/>
        </w:r>
        <w:r w:rsidR="00D66C14" w:rsidRPr="00793223">
          <w:rPr>
            <w:noProof/>
            <w:webHidden/>
          </w:rPr>
          <w:instrText xml:space="preserve"> PAGEREF _Toc156326393 \h </w:instrText>
        </w:r>
        <w:r w:rsidRPr="00793223">
          <w:rPr>
            <w:noProof/>
            <w:webHidden/>
          </w:rPr>
        </w:r>
        <w:r w:rsidRPr="00793223">
          <w:rPr>
            <w:noProof/>
            <w:webHidden/>
          </w:rPr>
          <w:fldChar w:fldCharType="separate"/>
        </w:r>
        <w:r w:rsidR="00E857CA">
          <w:rPr>
            <w:noProof/>
            <w:webHidden/>
          </w:rPr>
          <w:t>3</w:t>
        </w:r>
        <w:r w:rsidRPr="00793223">
          <w:rPr>
            <w:noProof/>
            <w:webHidden/>
          </w:rPr>
          <w:fldChar w:fldCharType="end"/>
        </w:r>
      </w:hyperlink>
    </w:p>
    <w:p w:rsidR="00D66C14" w:rsidRPr="00793223" w:rsidRDefault="00FB1B33">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394" w:history="1">
        <w:r w:rsidR="00D66C14" w:rsidRPr="00793223">
          <w:rPr>
            <w:rStyle w:val="afffc"/>
            <w:noProof/>
            <w:color w:val="auto"/>
          </w:rPr>
          <w:t>1.1</w:t>
        </w:r>
        <w:r w:rsidR="00D66C14" w:rsidRPr="00793223">
          <w:rPr>
            <w:rFonts w:asciiTheme="minorHAnsi" w:eastAsiaTheme="minorEastAsia" w:hAnsiTheme="minorHAnsi" w:cstheme="minorBidi"/>
            <w:smallCaps w:val="0"/>
            <w:noProof/>
            <w:sz w:val="22"/>
            <w:szCs w:val="22"/>
          </w:rPr>
          <w:tab/>
        </w:r>
        <w:r w:rsidR="00D66C14" w:rsidRPr="00793223">
          <w:rPr>
            <w:rStyle w:val="afffc"/>
            <w:noProof/>
            <w:color w:val="auto"/>
          </w:rPr>
          <w:t>ПЕРЕЧЕНЬ ИСПОЛЬЗУЕМЫХ СОКРАЩЕНИЙ</w:t>
        </w:r>
        <w:r w:rsidR="00D66C14" w:rsidRPr="00793223">
          <w:rPr>
            <w:noProof/>
            <w:webHidden/>
          </w:rPr>
          <w:tab/>
        </w:r>
        <w:r w:rsidRPr="00793223">
          <w:rPr>
            <w:noProof/>
            <w:webHidden/>
          </w:rPr>
          <w:fldChar w:fldCharType="begin"/>
        </w:r>
        <w:r w:rsidR="00D66C14" w:rsidRPr="00793223">
          <w:rPr>
            <w:noProof/>
            <w:webHidden/>
          </w:rPr>
          <w:instrText xml:space="preserve"> PAGEREF _Toc156326394 \h </w:instrText>
        </w:r>
        <w:r w:rsidRPr="00793223">
          <w:rPr>
            <w:noProof/>
            <w:webHidden/>
          </w:rPr>
        </w:r>
        <w:r w:rsidRPr="00793223">
          <w:rPr>
            <w:noProof/>
            <w:webHidden/>
          </w:rPr>
          <w:fldChar w:fldCharType="separate"/>
        </w:r>
        <w:r w:rsidR="00E857CA">
          <w:rPr>
            <w:noProof/>
            <w:webHidden/>
          </w:rPr>
          <w:t>3</w:t>
        </w:r>
        <w:r w:rsidRPr="00793223">
          <w:rPr>
            <w:noProof/>
            <w:webHidden/>
          </w:rPr>
          <w:fldChar w:fldCharType="end"/>
        </w:r>
      </w:hyperlink>
    </w:p>
    <w:p w:rsidR="00D66C14" w:rsidRPr="00793223" w:rsidRDefault="00FB1B33">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395" w:history="1">
        <w:r w:rsidR="00D66C14" w:rsidRPr="00793223">
          <w:rPr>
            <w:rStyle w:val="afffc"/>
            <w:noProof/>
            <w:color w:val="auto"/>
          </w:rPr>
          <w:t>1.2</w:t>
        </w:r>
        <w:r w:rsidR="00D66C14" w:rsidRPr="00793223">
          <w:rPr>
            <w:rFonts w:asciiTheme="minorHAnsi" w:eastAsiaTheme="minorEastAsia" w:hAnsiTheme="minorHAnsi" w:cstheme="minorBidi"/>
            <w:smallCaps w:val="0"/>
            <w:noProof/>
            <w:sz w:val="22"/>
            <w:szCs w:val="22"/>
          </w:rPr>
          <w:tab/>
        </w:r>
        <w:r w:rsidR="00D66C14" w:rsidRPr="00793223">
          <w:rPr>
            <w:rStyle w:val="afffc"/>
            <w:noProof/>
            <w:color w:val="auto"/>
          </w:rPr>
          <w:t>ТЕРМИНЫ И ОПРЕДЕЛЕНИЯ</w:t>
        </w:r>
        <w:r w:rsidR="00D66C14" w:rsidRPr="00793223">
          <w:rPr>
            <w:noProof/>
            <w:webHidden/>
          </w:rPr>
          <w:tab/>
        </w:r>
        <w:r w:rsidRPr="00793223">
          <w:rPr>
            <w:noProof/>
            <w:webHidden/>
          </w:rPr>
          <w:fldChar w:fldCharType="begin"/>
        </w:r>
        <w:r w:rsidR="00D66C14" w:rsidRPr="00793223">
          <w:rPr>
            <w:noProof/>
            <w:webHidden/>
          </w:rPr>
          <w:instrText xml:space="preserve"> PAGEREF _Toc156326395 \h </w:instrText>
        </w:r>
        <w:r w:rsidRPr="00793223">
          <w:rPr>
            <w:noProof/>
            <w:webHidden/>
          </w:rPr>
        </w:r>
        <w:r w:rsidRPr="00793223">
          <w:rPr>
            <w:noProof/>
            <w:webHidden/>
          </w:rPr>
          <w:fldChar w:fldCharType="separate"/>
        </w:r>
        <w:r w:rsidR="00E857CA">
          <w:rPr>
            <w:noProof/>
            <w:webHidden/>
          </w:rPr>
          <w:t>3</w:t>
        </w:r>
        <w:r w:rsidRPr="00793223">
          <w:rPr>
            <w:noProof/>
            <w:webHidden/>
          </w:rPr>
          <w:fldChar w:fldCharType="end"/>
        </w:r>
      </w:hyperlink>
    </w:p>
    <w:p w:rsidR="00D66C14" w:rsidRPr="00793223" w:rsidRDefault="00FB1B33">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396" w:history="1">
        <w:r w:rsidR="00D66C14" w:rsidRPr="00793223">
          <w:rPr>
            <w:rStyle w:val="afffc"/>
            <w:noProof/>
            <w:color w:val="auto"/>
          </w:rPr>
          <w:t>1.3</w:t>
        </w:r>
        <w:r w:rsidR="00D66C14" w:rsidRPr="00793223">
          <w:rPr>
            <w:rFonts w:asciiTheme="minorHAnsi" w:eastAsiaTheme="minorEastAsia" w:hAnsiTheme="minorHAnsi" w:cstheme="minorBidi"/>
            <w:smallCaps w:val="0"/>
            <w:noProof/>
            <w:sz w:val="22"/>
            <w:szCs w:val="22"/>
          </w:rPr>
          <w:tab/>
        </w:r>
        <w:r w:rsidR="00D66C14" w:rsidRPr="00793223">
          <w:rPr>
            <w:rStyle w:val="afffc"/>
            <w:noProof/>
            <w:color w:val="auto"/>
          </w:rPr>
          <w:t>ОБЩИЕ ПОЛОЖЕНИЯ</w:t>
        </w:r>
        <w:r w:rsidR="00D66C14" w:rsidRPr="00793223">
          <w:rPr>
            <w:noProof/>
            <w:webHidden/>
          </w:rPr>
          <w:tab/>
        </w:r>
        <w:r w:rsidRPr="00793223">
          <w:rPr>
            <w:noProof/>
            <w:webHidden/>
          </w:rPr>
          <w:fldChar w:fldCharType="begin"/>
        </w:r>
        <w:r w:rsidR="00D66C14" w:rsidRPr="00793223">
          <w:rPr>
            <w:noProof/>
            <w:webHidden/>
          </w:rPr>
          <w:instrText xml:space="preserve"> PAGEREF _Toc156326396 \h </w:instrText>
        </w:r>
        <w:r w:rsidRPr="00793223">
          <w:rPr>
            <w:noProof/>
            <w:webHidden/>
          </w:rPr>
        </w:r>
        <w:r w:rsidRPr="00793223">
          <w:rPr>
            <w:noProof/>
            <w:webHidden/>
          </w:rPr>
          <w:fldChar w:fldCharType="separate"/>
        </w:r>
        <w:r w:rsidR="00E857CA">
          <w:rPr>
            <w:noProof/>
            <w:webHidden/>
          </w:rPr>
          <w:t>5</w:t>
        </w:r>
        <w:r w:rsidRPr="00793223">
          <w:rPr>
            <w:noProof/>
            <w:webHidden/>
          </w:rPr>
          <w:fldChar w:fldCharType="end"/>
        </w:r>
      </w:hyperlink>
    </w:p>
    <w:p w:rsidR="00D66C14" w:rsidRPr="00793223" w:rsidRDefault="00FB1B33">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397" w:history="1">
        <w:r w:rsidR="00D66C14" w:rsidRPr="00793223">
          <w:rPr>
            <w:rStyle w:val="afffc"/>
            <w:noProof/>
            <w:color w:val="auto"/>
          </w:rPr>
          <w:t>1.4</w:t>
        </w:r>
        <w:r w:rsidR="00D66C14" w:rsidRPr="00793223">
          <w:rPr>
            <w:rFonts w:asciiTheme="minorHAnsi" w:eastAsiaTheme="minorEastAsia" w:hAnsiTheme="minorHAnsi" w:cstheme="minorBidi"/>
            <w:smallCaps w:val="0"/>
            <w:noProof/>
            <w:sz w:val="22"/>
            <w:szCs w:val="22"/>
          </w:rPr>
          <w:tab/>
        </w:r>
        <w:r w:rsidR="00D66C14" w:rsidRPr="00793223">
          <w:rPr>
            <w:rStyle w:val="afffc"/>
            <w:noProof/>
            <w:color w:val="auto"/>
          </w:rPr>
          <w:t xml:space="preserve">РАСЧЕТНЫЕ ПОКАЗАТЕЛИ МИНИМАЛЬНО ДОПУСТИМОГО УРОВНЯ ОБЕСПЕЧЕННОСТИ ОБЪЕКТАМИ МЕСТНОГО ЗНАЧЕНИЯ </w:t>
        </w:r>
        <w:r w:rsidR="00B916F5">
          <w:rPr>
            <w:rStyle w:val="afffc"/>
            <w:noProof/>
            <w:color w:val="auto"/>
          </w:rPr>
          <w:t xml:space="preserve">НАЗАРОВСКОГО </w:t>
        </w:r>
        <w:r w:rsidR="00D66C14" w:rsidRPr="00793223">
          <w:rPr>
            <w:rStyle w:val="afffc"/>
            <w:noProof/>
            <w:color w:val="auto"/>
          </w:rPr>
          <w:t xml:space="preserve">МУНИЦИПАЛЬНОГО РАЙОНА И РАСЧЕТНЫЕ ПОКАЗАТЕЛИ МАКСИМАЛЬНО ДОПУСТИМОГО УРОВНЯ ТЕРРИТОРИАЛЬНОЙ ДОСТУПНОСТИ ТАКИХ ОБЪЕКТОВ ДЛЯ НАСЕЛЕНИЯ </w:t>
        </w:r>
        <w:r w:rsidR="00B916F5">
          <w:rPr>
            <w:rStyle w:val="afffc"/>
            <w:noProof/>
            <w:color w:val="auto"/>
          </w:rPr>
          <w:t xml:space="preserve">НАЗАРОВСКОГО </w:t>
        </w:r>
        <w:r w:rsidR="00D66C14" w:rsidRPr="00793223">
          <w:rPr>
            <w:rStyle w:val="afffc"/>
            <w:noProof/>
            <w:color w:val="auto"/>
          </w:rPr>
          <w:t>МУНИЦИПАЛЬНОГО РАЙОНА</w:t>
        </w:r>
        <w:r w:rsidR="00D66C14" w:rsidRPr="00793223">
          <w:rPr>
            <w:noProof/>
            <w:webHidden/>
          </w:rPr>
          <w:tab/>
        </w:r>
        <w:r w:rsidRPr="00793223">
          <w:rPr>
            <w:noProof/>
            <w:webHidden/>
          </w:rPr>
          <w:fldChar w:fldCharType="begin"/>
        </w:r>
        <w:r w:rsidR="00D66C14" w:rsidRPr="00793223">
          <w:rPr>
            <w:noProof/>
            <w:webHidden/>
          </w:rPr>
          <w:instrText xml:space="preserve"> PAGEREF _Toc156326397 \h </w:instrText>
        </w:r>
        <w:r w:rsidRPr="00793223">
          <w:rPr>
            <w:noProof/>
            <w:webHidden/>
          </w:rPr>
        </w:r>
        <w:r w:rsidRPr="00793223">
          <w:rPr>
            <w:noProof/>
            <w:webHidden/>
          </w:rPr>
          <w:fldChar w:fldCharType="separate"/>
        </w:r>
        <w:r w:rsidR="00E857CA">
          <w:rPr>
            <w:noProof/>
            <w:webHidden/>
          </w:rPr>
          <w:t>7</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398" w:history="1">
        <w:r w:rsidR="00D66C14" w:rsidRPr="00793223">
          <w:rPr>
            <w:rStyle w:val="afffc"/>
            <w:noProof/>
            <w:color w:val="auto"/>
          </w:rPr>
          <w:t>1.4.1</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образования</w:t>
        </w:r>
        <w:r w:rsidR="00D66C14" w:rsidRPr="00793223">
          <w:rPr>
            <w:noProof/>
            <w:webHidden/>
          </w:rPr>
          <w:tab/>
        </w:r>
        <w:r w:rsidRPr="00793223">
          <w:rPr>
            <w:noProof/>
            <w:webHidden/>
          </w:rPr>
          <w:fldChar w:fldCharType="begin"/>
        </w:r>
        <w:r w:rsidR="00D66C14" w:rsidRPr="00793223">
          <w:rPr>
            <w:noProof/>
            <w:webHidden/>
          </w:rPr>
          <w:instrText xml:space="preserve"> PAGEREF _Toc156326398 \h </w:instrText>
        </w:r>
        <w:r w:rsidRPr="00793223">
          <w:rPr>
            <w:noProof/>
            <w:webHidden/>
          </w:rPr>
        </w:r>
        <w:r w:rsidRPr="00793223">
          <w:rPr>
            <w:noProof/>
            <w:webHidden/>
          </w:rPr>
          <w:fldChar w:fldCharType="separate"/>
        </w:r>
        <w:r w:rsidR="00E857CA">
          <w:rPr>
            <w:noProof/>
            <w:webHidden/>
          </w:rPr>
          <w:t>7</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399" w:history="1">
        <w:r w:rsidR="00D66C14" w:rsidRPr="00793223">
          <w:rPr>
            <w:rStyle w:val="afffc"/>
            <w:noProof/>
            <w:color w:val="auto"/>
          </w:rPr>
          <w:t>1.4.2</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физической культуры и массового</w:t>
        </w:r>
        <w:r w:rsidR="00D66C14" w:rsidRPr="00793223">
          <w:rPr>
            <w:noProof/>
            <w:webHidden/>
          </w:rPr>
          <w:tab/>
        </w:r>
        <w:r w:rsidRPr="00793223">
          <w:rPr>
            <w:noProof/>
            <w:webHidden/>
          </w:rPr>
          <w:fldChar w:fldCharType="begin"/>
        </w:r>
        <w:r w:rsidR="00D66C14" w:rsidRPr="00793223">
          <w:rPr>
            <w:noProof/>
            <w:webHidden/>
          </w:rPr>
          <w:instrText xml:space="preserve"> PAGEREF _Toc156326399 \h </w:instrText>
        </w:r>
        <w:r w:rsidRPr="00793223">
          <w:rPr>
            <w:noProof/>
            <w:webHidden/>
          </w:rPr>
        </w:r>
        <w:r w:rsidRPr="00793223">
          <w:rPr>
            <w:noProof/>
            <w:webHidden/>
          </w:rPr>
          <w:fldChar w:fldCharType="separate"/>
        </w:r>
        <w:r w:rsidR="00E857CA">
          <w:rPr>
            <w:noProof/>
            <w:webHidden/>
          </w:rPr>
          <w:t>10</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0" w:history="1">
        <w:r w:rsidR="00D66C14" w:rsidRPr="00793223">
          <w:rPr>
            <w:rStyle w:val="afffc"/>
            <w:noProof/>
            <w:color w:val="auto"/>
          </w:rPr>
          <w:t>1.4.3</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молодежной политики</w:t>
        </w:r>
        <w:r w:rsidR="00D66C14" w:rsidRPr="00793223">
          <w:rPr>
            <w:noProof/>
            <w:webHidden/>
          </w:rPr>
          <w:tab/>
        </w:r>
        <w:r w:rsidRPr="00793223">
          <w:rPr>
            <w:noProof/>
            <w:webHidden/>
          </w:rPr>
          <w:fldChar w:fldCharType="begin"/>
        </w:r>
        <w:r w:rsidR="00D66C14" w:rsidRPr="00793223">
          <w:rPr>
            <w:noProof/>
            <w:webHidden/>
          </w:rPr>
          <w:instrText xml:space="preserve"> PAGEREF _Toc156326400 \h </w:instrText>
        </w:r>
        <w:r w:rsidRPr="00793223">
          <w:rPr>
            <w:noProof/>
            <w:webHidden/>
          </w:rPr>
        </w:r>
        <w:r w:rsidRPr="00793223">
          <w:rPr>
            <w:noProof/>
            <w:webHidden/>
          </w:rPr>
          <w:fldChar w:fldCharType="separate"/>
        </w:r>
        <w:r w:rsidR="00E857CA">
          <w:rPr>
            <w:noProof/>
            <w:webHidden/>
          </w:rPr>
          <w:t>12</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1" w:history="1">
        <w:r w:rsidR="00D66C14" w:rsidRPr="00793223">
          <w:rPr>
            <w:rStyle w:val="afffc"/>
            <w:noProof/>
            <w:color w:val="auto"/>
          </w:rPr>
          <w:t>1.4.4</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архивного дела</w:t>
        </w:r>
        <w:r w:rsidR="00D66C14" w:rsidRPr="00793223">
          <w:rPr>
            <w:noProof/>
            <w:webHidden/>
          </w:rPr>
          <w:tab/>
        </w:r>
        <w:r w:rsidRPr="00793223">
          <w:rPr>
            <w:noProof/>
            <w:webHidden/>
          </w:rPr>
          <w:fldChar w:fldCharType="begin"/>
        </w:r>
        <w:r w:rsidR="00D66C14" w:rsidRPr="00793223">
          <w:rPr>
            <w:noProof/>
            <w:webHidden/>
          </w:rPr>
          <w:instrText xml:space="preserve"> PAGEREF _Toc156326401 \h </w:instrText>
        </w:r>
        <w:r w:rsidRPr="00793223">
          <w:rPr>
            <w:noProof/>
            <w:webHidden/>
          </w:rPr>
        </w:r>
        <w:r w:rsidRPr="00793223">
          <w:rPr>
            <w:noProof/>
            <w:webHidden/>
          </w:rPr>
          <w:fldChar w:fldCharType="separate"/>
        </w:r>
        <w:r w:rsidR="00E857CA">
          <w:rPr>
            <w:noProof/>
            <w:webHidden/>
          </w:rPr>
          <w:t>13</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2" w:history="1">
        <w:r w:rsidR="00D66C14" w:rsidRPr="00793223">
          <w:rPr>
            <w:rStyle w:val="afffc"/>
            <w:noProof/>
            <w:color w:val="auto"/>
          </w:rPr>
          <w:t>1.4.5</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культуры и искусства</w:t>
        </w:r>
        <w:r w:rsidR="00D66C14" w:rsidRPr="00793223">
          <w:rPr>
            <w:noProof/>
            <w:webHidden/>
          </w:rPr>
          <w:tab/>
        </w:r>
        <w:r w:rsidRPr="00793223">
          <w:rPr>
            <w:noProof/>
            <w:webHidden/>
          </w:rPr>
          <w:fldChar w:fldCharType="begin"/>
        </w:r>
        <w:r w:rsidR="00D66C14" w:rsidRPr="00793223">
          <w:rPr>
            <w:noProof/>
            <w:webHidden/>
          </w:rPr>
          <w:instrText xml:space="preserve"> PAGEREF _Toc156326402 \h </w:instrText>
        </w:r>
        <w:r w:rsidRPr="00793223">
          <w:rPr>
            <w:noProof/>
            <w:webHidden/>
          </w:rPr>
        </w:r>
        <w:r w:rsidRPr="00793223">
          <w:rPr>
            <w:noProof/>
            <w:webHidden/>
          </w:rPr>
          <w:fldChar w:fldCharType="separate"/>
        </w:r>
        <w:r w:rsidR="00E857CA">
          <w:rPr>
            <w:noProof/>
            <w:webHidden/>
          </w:rPr>
          <w:t>13</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3" w:history="1">
        <w:r w:rsidR="00D66C14" w:rsidRPr="00793223">
          <w:rPr>
            <w:rStyle w:val="afffc"/>
            <w:noProof/>
            <w:color w:val="auto"/>
          </w:rPr>
          <w:t>1.4.6</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охраны правопорядка</w:t>
        </w:r>
        <w:r w:rsidR="00D66C14" w:rsidRPr="00793223">
          <w:rPr>
            <w:noProof/>
            <w:webHidden/>
          </w:rPr>
          <w:tab/>
        </w:r>
        <w:r w:rsidRPr="00793223">
          <w:rPr>
            <w:noProof/>
            <w:webHidden/>
          </w:rPr>
          <w:fldChar w:fldCharType="begin"/>
        </w:r>
        <w:r w:rsidR="00D66C14" w:rsidRPr="00793223">
          <w:rPr>
            <w:noProof/>
            <w:webHidden/>
          </w:rPr>
          <w:instrText xml:space="preserve"> PAGEREF _Toc156326403 \h </w:instrText>
        </w:r>
        <w:r w:rsidRPr="00793223">
          <w:rPr>
            <w:noProof/>
            <w:webHidden/>
          </w:rPr>
        </w:r>
        <w:r w:rsidRPr="00793223">
          <w:rPr>
            <w:noProof/>
            <w:webHidden/>
          </w:rPr>
          <w:fldChar w:fldCharType="separate"/>
        </w:r>
        <w:r w:rsidR="00E857CA">
          <w:rPr>
            <w:noProof/>
            <w:webHidden/>
          </w:rPr>
          <w:t>15</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5" w:history="1">
        <w:r w:rsidR="00D66C14" w:rsidRPr="00793223">
          <w:rPr>
            <w:rStyle w:val="afffc"/>
            <w:noProof/>
            <w:color w:val="auto"/>
          </w:rPr>
          <w:t>1.4.</w:t>
        </w:r>
        <w:r w:rsidR="004700EC">
          <w:rPr>
            <w:rStyle w:val="afffc"/>
            <w:noProof/>
            <w:color w:val="auto"/>
          </w:rPr>
          <w:t>7</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благоустройства и массового отдыха</w:t>
        </w:r>
        <w:r w:rsidR="00D66C14" w:rsidRPr="00793223">
          <w:rPr>
            <w:noProof/>
            <w:webHidden/>
          </w:rPr>
          <w:tab/>
        </w:r>
        <w:r w:rsidRPr="00793223">
          <w:rPr>
            <w:noProof/>
            <w:webHidden/>
          </w:rPr>
          <w:fldChar w:fldCharType="begin"/>
        </w:r>
        <w:r w:rsidR="00D66C14" w:rsidRPr="00793223">
          <w:rPr>
            <w:noProof/>
            <w:webHidden/>
          </w:rPr>
          <w:instrText xml:space="preserve"> PAGEREF _Toc156326405 \h </w:instrText>
        </w:r>
        <w:r w:rsidRPr="00793223">
          <w:rPr>
            <w:noProof/>
            <w:webHidden/>
          </w:rPr>
        </w:r>
        <w:r w:rsidRPr="00793223">
          <w:rPr>
            <w:noProof/>
            <w:webHidden/>
          </w:rPr>
          <w:fldChar w:fldCharType="separate"/>
        </w:r>
        <w:r w:rsidR="00E857CA">
          <w:rPr>
            <w:noProof/>
            <w:webHidden/>
          </w:rPr>
          <w:t>16</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06" w:history="1">
        <w:r w:rsidR="00D66C14" w:rsidRPr="00793223">
          <w:rPr>
            <w:rStyle w:val="afffc"/>
            <w:noProof/>
            <w:color w:val="auto"/>
          </w:rPr>
          <w:t>1.4.</w:t>
        </w:r>
        <w:r w:rsidR="004700EC">
          <w:rPr>
            <w:rStyle w:val="afffc"/>
            <w:noProof/>
            <w:color w:val="auto"/>
          </w:rPr>
          <w:t>8</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автомобильных дорог местного значения и мест хранения индивидуального транспорта</w:t>
        </w:r>
        <w:r w:rsidR="00D66C14" w:rsidRPr="00793223">
          <w:rPr>
            <w:noProof/>
            <w:webHidden/>
          </w:rPr>
          <w:tab/>
        </w:r>
        <w:r w:rsidRPr="00793223">
          <w:rPr>
            <w:noProof/>
            <w:webHidden/>
          </w:rPr>
          <w:fldChar w:fldCharType="begin"/>
        </w:r>
        <w:r w:rsidR="00D66C14" w:rsidRPr="00793223">
          <w:rPr>
            <w:noProof/>
            <w:webHidden/>
          </w:rPr>
          <w:instrText xml:space="preserve"> PAGEREF _Toc156326406 \h </w:instrText>
        </w:r>
        <w:r w:rsidRPr="00793223">
          <w:rPr>
            <w:noProof/>
            <w:webHidden/>
          </w:rPr>
        </w:r>
        <w:r w:rsidRPr="00793223">
          <w:rPr>
            <w:noProof/>
            <w:webHidden/>
          </w:rPr>
          <w:fldChar w:fldCharType="separate"/>
        </w:r>
        <w:r w:rsidR="00E857CA">
          <w:rPr>
            <w:noProof/>
            <w:webHidden/>
          </w:rPr>
          <w:t>18</w:t>
        </w:r>
        <w:r w:rsidRPr="00793223">
          <w:rPr>
            <w:noProof/>
            <w:webHidden/>
          </w:rPr>
          <w:fldChar w:fldCharType="end"/>
        </w:r>
      </w:hyperlink>
    </w:p>
    <w:p w:rsidR="00D66C14" w:rsidRPr="00793223" w:rsidRDefault="00FB1B3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07" w:history="1">
        <w:r w:rsidR="00D66C14" w:rsidRPr="00793223">
          <w:rPr>
            <w:rStyle w:val="afffc"/>
            <w:noProof/>
            <w:color w:val="auto"/>
          </w:rPr>
          <w:t>1.4.</w:t>
        </w:r>
        <w:r w:rsidR="004700EC">
          <w:rPr>
            <w:rStyle w:val="afffc"/>
            <w:noProof/>
            <w:color w:val="auto"/>
          </w:rPr>
          <w:t>9</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электро-, тепло-, газо-, водоснабжения населения и водоотведения</w:t>
        </w:r>
        <w:r w:rsidR="00D66C14" w:rsidRPr="00793223">
          <w:rPr>
            <w:noProof/>
            <w:webHidden/>
          </w:rPr>
          <w:tab/>
        </w:r>
        <w:r w:rsidRPr="00793223">
          <w:rPr>
            <w:noProof/>
            <w:webHidden/>
          </w:rPr>
          <w:fldChar w:fldCharType="begin"/>
        </w:r>
        <w:r w:rsidR="00D66C14" w:rsidRPr="00793223">
          <w:rPr>
            <w:noProof/>
            <w:webHidden/>
          </w:rPr>
          <w:instrText xml:space="preserve"> PAGEREF _Toc156326407 \h </w:instrText>
        </w:r>
        <w:r w:rsidRPr="00793223">
          <w:rPr>
            <w:noProof/>
            <w:webHidden/>
          </w:rPr>
        </w:r>
        <w:r w:rsidRPr="00793223">
          <w:rPr>
            <w:noProof/>
            <w:webHidden/>
          </w:rPr>
          <w:fldChar w:fldCharType="separate"/>
        </w:r>
        <w:r w:rsidR="00E857CA">
          <w:rPr>
            <w:noProof/>
            <w:webHidden/>
          </w:rPr>
          <w:t>20</w:t>
        </w:r>
        <w:r w:rsidRPr="00793223">
          <w:rPr>
            <w:noProof/>
            <w:webHidden/>
          </w:rPr>
          <w:fldChar w:fldCharType="end"/>
        </w:r>
      </w:hyperlink>
    </w:p>
    <w:p w:rsidR="00D66C14" w:rsidRPr="00793223" w:rsidRDefault="00FB1B3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09" w:history="1">
        <w:r w:rsidR="00D66C14" w:rsidRPr="00793223">
          <w:rPr>
            <w:rStyle w:val="afffc"/>
            <w:noProof/>
            <w:color w:val="auto"/>
          </w:rPr>
          <w:t>1.4.1</w:t>
        </w:r>
        <w:r w:rsidR="004700EC">
          <w:rPr>
            <w:rStyle w:val="afffc"/>
            <w:noProof/>
            <w:color w:val="auto"/>
          </w:rPr>
          <w:t>0</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организации ритуальных услуг и содержания мест захоронения</w:t>
        </w:r>
        <w:r w:rsidR="00D66C14" w:rsidRPr="00793223">
          <w:rPr>
            <w:noProof/>
            <w:webHidden/>
          </w:rPr>
          <w:tab/>
        </w:r>
        <w:r w:rsidRPr="00793223">
          <w:rPr>
            <w:noProof/>
            <w:webHidden/>
          </w:rPr>
          <w:fldChar w:fldCharType="begin"/>
        </w:r>
        <w:r w:rsidR="00D66C14" w:rsidRPr="00793223">
          <w:rPr>
            <w:noProof/>
            <w:webHidden/>
          </w:rPr>
          <w:instrText xml:space="preserve"> PAGEREF _Toc156326409 \h </w:instrText>
        </w:r>
        <w:r w:rsidRPr="00793223">
          <w:rPr>
            <w:noProof/>
            <w:webHidden/>
          </w:rPr>
        </w:r>
        <w:r w:rsidRPr="00793223">
          <w:rPr>
            <w:noProof/>
            <w:webHidden/>
          </w:rPr>
          <w:fldChar w:fldCharType="separate"/>
        </w:r>
        <w:r w:rsidR="00E857CA">
          <w:rPr>
            <w:noProof/>
            <w:webHidden/>
          </w:rPr>
          <w:t>23</w:t>
        </w:r>
        <w:r w:rsidRPr="00793223">
          <w:rPr>
            <w:noProof/>
            <w:webHidden/>
          </w:rPr>
          <w:fldChar w:fldCharType="end"/>
        </w:r>
      </w:hyperlink>
    </w:p>
    <w:p w:rsidR="00D66C14" w:rsidRPr="00793223" w:rsidRDefault="00FB1B33">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56326410" w:history="1">
        <w:r w:rsidR="00D66C14" w:rsidRPr="00793223">
          <w:rPr>
            <w:rStyle w:val="afffc"/>
            <w:noProof/>
            <w:color w:val="auto"/>
          </w:rPr>
          <w:t>2</w:t>
        </w:r>
        <w:r w:rsidR="00D66C14" w:rsidRPr="00793223">
          <w:rPr>
            <w:rFonts w:asciiTheme="minorHAnsi" w:eastAsiaTheme="minorEastAsia" w:hAnsiTheme="minorHAnsi" w:cstheme="minorBidi"/>
            <w:b w:val="0"/>
            <w:bCs w:val="0"/>
            <w:caps w:val="0"/>
            <w:noProof/>
            <w:sz w:val="22"/>
            <w:szCs w:val="22"/>
          </w:rPr>
          <w:tab/>
        </w:r>
        <w:r w:rsidR="00D66C14" w:rsidRPr="00793223">
          <w:rPr>
            <w:rStyle w:val="afffc"/>
            <w:noProof/>
            <w:color w:val="auto"/>
          </w:rPr>
          <w:t xml:space="preserve">МАТЕРИАЛЫ ПО ОБОСНОВАНИЮ РАСЧЕТНЫХ ПОКАЗАТЕЛЕЙ, СОДЕРЖАЩИХСЯ В ОСНОВОЙ ЧАСТИ местных НОРМАТИВОВ ГРАДОСТРОИТЕЛЬНОГО </w:t>
        </w:r>
        <w:r w:rsidR="004B61BC" w:rsidRPr="00793223">
          <w:rPr>
            <w:rStyle w:val="afffc"/>
            <w:noProof/>
            <w:color w:val="auto"/>
          </w:rPr>
          <w:br/>
        </w:r>
        <w:r w:rsidR="00D66C14" w:rsidRPr="00793223">
          <w:rPr>
            <w:rStyle w:val="afffc"/>
            <w:noProof/>
            <w:color w:val="auto"/>
          </w:rPr>
          <w:t>ПРОЕКТИРОВАНИЯ</w:t>
        </w:r>
        <w:r w:rsidR="00D66C14" w:rsidRPr="00793223">
          <w:rPr>
            <w:noProof/>
            <w:webHidden/>
          </w:rPr>
          <w:tab/>
        </w:r>
        <w:r w:rsidRPr="00793223">
          <w:rPr>
            <w:noProof/>
            <w:webHidden/>
          </w:rPr>
          <w:fldChar w:fldCharType="begin"/>
        </w:r>
        <w:r w:rsidR="00D66C14" w:rsidRPr="00793223">
          <w:rPr>
            <w:noProof/>
            <w:webHidden/>
          </w:rPr>
          <w:instrText xml:space="preserve"> PAGEREF _Toc156326410 \h </w:instrText>
        </w:r>
        <w:r w:rsidRPr="00793223">
          <w:rPr>
            <w:noProof/>
            <w:webHidden/>
          </w:rPr>
        </w:r>
        <w:r w:rsidRPr="00793223">
          <w:rPr>
            <w:noProof/>
            <w:webHidden/>
          </w:rPr>
          <w:fldChar w:fldCharType="separate"/>
        </w:r>
        <w:r w:rsidR="00E857CA">
          <w:rPr>
            <w:noProof/>
            <w:webHidden/>
          </w:rPr>
          <w:t>25</w:t>
        </w:r>
        <w:r w:rsidRPr="00793223">
          <w:rPr>
            <w:noProof/>
            <w:webHidden/>
          </w:rPr>
          <w:fldChar w:fldCharType="end"/>
        </w:r>
      </w:hyperlink>
    </w:p>
    <w:p w:rsidR="00D66C14" w:rsidRPr="00793223" w:rsidRDefault="00FB1B33">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411" w:history="1">
        <w:r w:rsidR="00D66C14" w:rsidRPr="00793223">
          <w:rPr>
            <w:rStyle w:val="afffc"/>
            <w:noProof/>
            <w:color w:val="auto"/>
          </w:rPr>
          <w:t>2.1</w:t>
        </w:r>
        <w:r w:rsidR="00D66C14" w:rsidRPr="00793223">
          <w:rPr>
            <w:rFonts w:asciiTheme="minorHAnsi" w:eastAsiaTheme="minorEastAsia" w:hAnsiTheme="minorHAnsi" w:cstheme="minorBidi"/>
            <w:smallCaps w:val="0"/>
            <w:noProof/>
            <w:sz w:val="22"/>
            <w:szCs w:val="22"/>
          </w:rPr>
          <w:tab/>
        </w:r>
        <w:r w:rsidR="00D66C14" w:rsidRPr="00793223">
          <w:rPr>
            <w:rStyle w:val="afffc"/>
            <w:noProof/>
            <w:color w:val="auto"/>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D66C14" w:rsidRPr="00793223">
          <w:rPr>
            <w:noProof/>
            <w:webHidden/>
          </w:rPr>
          <w:tab/>
        </w:r>
        <w:r w:rsidRPr="00793223">
          <w:rPr>
            <w:noProof/>
            <w:webHidden/>
          </w:rPr>
          <w:fldChar w:fldCharType="begin"/>
        </w:r>
        <w:r w:rsidR="00D66C14" w:rsidRPr="00793223">
          <w:rPr>
            <w:noProof/>
            <w:webHidden/>
          </w:rPr>
          <w:instrText xml:space="preserve"> PAGEREF _Toc156326411 \h </w:instrText>
        </w:r>
        <w:r w:rsidRPr="00793223">
          <w:rPr>
            <w:noProof/>
            <w:webHidden/>
          </w:rPr>
        </w:r>
        <w:r w:rsidRPr="00793223">
          <w:rPr>
            <w:noProof/>
            <w:webHidden/>
          </w:rPr>
          <w:fldChar w:fldCharType="separate"/>
        </w:r>
        <w:r w:rsidR="00E857CA">
          <w:rPr>
            <w:noProof/>
            <w:webHidden/>
          </w:rPr>
          <w:t>25</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2" w:history="1">
        <w:r w:rsidR="00D66C14" w:rsidRPr="00793223">
          <w:rPr>
            <w:rStyle w:val="afffc"/>
            <w:noProof/>
            <w:color w:val="auto"/>
          </w:rPr>
          <w:t>2.1.1</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Административно-территориальное устройство</w:t>
        </w:r>
        <w:r w:rsidR="00D66C14" w:rsidRPr="00793223">
          <w:rPr>
            <w:noProof/>
            <w:webHidden/>
          </w:rPr>
          <w:tab/>
        </w:r>
        <w:r w:rsidRPr="00793223">
          <w:rPr>
            <w:noProof/>
            <w:webHidden/>
          </w:rPr>
          <w:fldChar w:fldCharType="begin"/>
        </w:r>
        <w:r w:rsidR="00D66C14" w:rsidRPr="00793223">
          <w:rPr>
            <w:noProof/>
            <w:webHidden/>
          </w:rPr>
          <w:instrText xml:space="preserve"> PAGEREF _Toc156326412 \h </w:instrText>
        </w:r>
        <w:r w:rsidRPr="00793223">
          <w:rPr>
            <w:noProof/>
            <w:webHidden/>
          </w:rPr>
        </w:r>
        <w:r w:rsidRPr="00793223">
          <w:rPr>
            <w:noProof/>
            <w:webHidden/>
          </w:rPr>
          <w:fldChar w:fldCharType="separate"/>
        </w:r>
        <w:r w:rsidR="00E857CA">
          <w:rPr>
            <w:noProof/>
            <w:webHidden/>
          </w:rPr>
          <w:t>25</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3" w:history="1">
        <w:r w:rsidR="00D66C14" w:rsidRPr="00793223">
          <w:rPr>
            <w:rStyle w:val="afffc"/>
            <w:noProof/>
            <w:color w:val="auto"/>
          </w:rPr>
          <w:t>2.1.2</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Система расселения</w:t>
        </w:r>
        <w:r w:rsidR="00D66C14" w:rsidRPr="00793223">
          <w:rPr>
            <w:noProof/>
            <w:webHidden/>
          </w:rPr>
          <w:tab/>
        </w:r>
        <w:r w:rsidRPr="00793223">
          <w:rPr>
            <w:noProof/>
            <w:webHidden/>
          </w:rPr>
          <w:fldChar w:fldCharType="begin"/>
        </w:r>
        <w:r w:rsidR="00D66C14" w:rsidRPr="00793223">
          <w:rPr>
            <w:noProof/>
            <w:webHidden/>
          </w:rPr>
          <w:instrText xml:space="preserve"> PAGEREF _Toc156326413 \h </w:instrText>
        </w:r>
        <w:r w:rsidRPr="00793223">
          <w:rPr>
            <w:noProof/>
            <w:webHidden/>
          </w:rPr>
        </w:r>
        <w:r w:rsidRPr="00793223">
          <w:rPr>
            <w:noProof/>
            <w:webHidden/>
          </w:rPr>
          <w:fldChar w:fldCharType="separate"/>
        </w:r>
        <w:r w:rsidR="00E857CA">
          <w:rPr>
            <w:noProof/>
            <w:webHidden/>
          </w:rPr>
          <w:t>26</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4" w:history="1">
        <w:r w:rsidR="00D66C14" w:rsidRPr="00793223">
          <w:rPr>
            <w:rStyle w:val="afffc"/>
            <w:noProof/>
            <w:color w:val="auto"/>
          </w:rPr>
          <w:t>2.1.3</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Социально-демографический состав муниципальных образований</w:t>
        </w:r>
        <w:r w:rsidR="00D66C14" w:rsidRPr="00793223">
          <w:rPr>
            <w:noProof/>
            <w:webHidden/>
          </w:rPr>
          <w:tab/>
        </w:r>
        <w:r w:rsidRPr="00793223">
          <w:rPr>
            <w:noProof/>
            <w:webHidden/>
          </w:rPr>
          <w:fldChar w:fldCharType="begin"/>
        </w:r>
        <w:r w:rsidR="00D66C14" w:rsidRPr="00793223">
          <w:rPr>
            <w:noProof/>
            <w:webHidden/>
          </w:rPr>
          <w:instrText xml:space="preserve"> PAGEREF _Toc156326414 \h </w:instrText>
        </w:r>
        <w:r w:rsidRPr="00793223">
          <w:rPr>
            <w:noProof/>
            <w:webHidden/>
          </w:rPr>
        </w:r>
        <w:r w:rsidRPr="00793223">
          <w:rPr>
            <w:noProof/>
            <w:webHidden/>
          </w:rPr>
          <w:fldChar w:fldCharType="separate"/>
        </w:r>
        <w:r w:rsidR="00E857CA">
          <w:rPr>
            <w:noProof/>
            <w:webHidden/>
          </w:rPr>
          <w:t>29</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5" w:history="1">
        <w:r w:rsidR="00D66C14" w:rsidRPr="00793223">
          <w:rPr>
            <w:rStyle w:val="afffc"/>
            <w:noProof/>
            <w:color w:val="auto"/>
          </w:rPr>
          <w:t>2.1.4</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Природно-климатические условия</w:t>
        </w:r>
        <w:r w:rsidR="00D66C14" w:rsidRPr="00793223">
          <w:rPr>
            <w:noProof/>
            <w:webHidden/>
          </w:rPr>
          <w:tab/>
        </w:r>
        <w:r w:rsidRPr="00793223">
          <w:rPr>
            <w:noProof/>
            <w:webHidden/>
          </w:rPr>
          <w:fldChar w:fldCharType="begin"/>
        </w:r>
        <w:r w:rsidR="00D66C14" w:rsidRPr="00793223">
          <w:rPr>
            <w:noProof/>
            <w:webHidden/>
          </w:rPr>
          <w:instrText xml:space="preserve"> PAGEREF _Toc156326415 \h </w:instrText>
        </w:r>
        <w:r w:rsidRPr="00793223">
          <w:rPr>
            <w:noProof/>
            <w:webHidden/>
          </w:rPr>
        </w:r>
        <w:r w:rsidRPr="00793223">
          <w:rPr>
            <w:noProof/>
            <w:webHidden/>
          </w:rPr>
          <w:fldChar w:fldCharType="separate"/>
        </w:r>
        <w:r w:rsidR="00E857CA">
          <w:rPr>
            <w:noProof/>
            <w:webHidden/>
          </w:rPr>
          <w:t>29</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16" w:history="1">
        <w:r w:rsidR="00D66C14" w:rsidRPr="00793223">
          <w:rPr>
            <w:rStyle w:val="afffc"/>
            <w:noProof/>
            <w:color w:val="auto"/>
          </w:rPr>
          <w:t>2.1.5</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 xml:space="preserve">Приоритеты, цели и задачи социально-экономического развития муниципального образования </w:t>
        </w:r>
        <w:r w:rsidR="00D66C14" w:rsidRPr="00793223">
          <w:rPr>
            <w:noProof/>
            <w:webHidden/>
          </w:rPr>
          <w:tab/>
        </w:r>
        <w:r w:rsidR="00AA3DF8">
          <w:rPr>
            <w:noProof/>
            <w:webHidden/>
          </w:rPr>
          <w:t xml:space="preserve">                                                                                                                                                               </w:t>
        </w:r>
        <w:r w:rsidRPr="00793223">
          <w:rPr>
            <w:noProof/>
            <w:webHidden/>
          </w:rPr>
          <w:fldChar w:fldCharType="begin"/>
        </w:r>
        <w:r w:rsidR="00D66C14" w:rsidRPr="00793223">
          <w:rPr>
            <w:noProof/>
            <w:webHidden/>
          </w:rPr>
          <w:instrText xml:space="preserve"> PAGEREF _Toc156326416 \h </w:instrText>
        </w:r>
        <w:r w:rsidRPr="00793223">
          <w:rPr>
            <w:noProof/>
            <w:webHidden/>
          </w:rPr>
        </w:r>
        <w:r w:rsidRPr="00793223">
          <w:rPr>
            <w:noProof/>
            <w:webHidden/>
          </w:rPr>
          <w:fldChar w:fldCharType="separate"/>
        </w:r>
        <w:r w:rsidR="00E857CA">
          <w:rPr>
            <w:noProof/>
            <w:webHidden/>
          </w:rPr>
          <w:t>30</w:t>
        </w:r>
        <w:r w:rsidRPr="00793223">
          <w:rPr>
            <w:noProof/>
            <w:webHidden/>
          </w:rPr>
          <w:fldChar w:fldCharType="end"/>
        </w:r>
      </w:hyperlink>
    </w:p>
    <w:p w:rsidR="00D66C14" w:rsidRPr="00793223" w:rsidRDefault="00FB1B33">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417" w:history="1">
        <w:r w:rsidR="00D66C14" w:rsidRPr="00793223">
          <w:rPr>
            <w:rStyle w:val="afffc"/>
            <w:noProof/>
            <w:color w:val="auto"/>
          </w:rPr>
          <w:t>2.2</w:t>
        </w:r>
        <w:r w:rsidR="00D66C14" w:rsidRPr="00793223">
          <w:rPr>
            <w:rFonts w:asciiTheme="minorHAnsi" w:eastAsiaTheme="minorEastAsia" w:hAnsiTheme="minorHAnsi" w:cstheme="minorBidi"/>
            <w:smallCaps w:val="0"/>
            <w:noProof/>
            <w:sz w:val="22"/>
            <w:szCs w:val="22"/>
          </w:rPr>
          <w:tab/>
        </w:r>
        <w:r w:rsidR="00D66C14" w:rsidRPr="00793223">
          <w:rPr>
            <w:rStyle w:val="afffc"/>
            <w:noProof/>
            <w:color w:val="auto"/>
          </w:rPr>
          <w:t>Обоснование предмета нормирования</w:t>
        </w:r>
        <w:r w:rsidR="00D66C14" w:rsidRPr="00793223">
          <w:rPr>
            <w:noProof/>
            <w:webHidden/>
          </w:rPr>
          <w:tab/>
        </w:r>
        <w:r w:rsidRPr="00793223">
          <w:rPr>
            <w:noProof/>
            <w:webHidden/>
          </w:rPr>
          <w:fldChar w:fldCharType="begin"/>
        </w:r>
        <w:r w:rsidR="00D66C14" w:rsidRPr="00793223">
          <w:rPr>
            <w:noProof/>
            <w:webHidden/>
          </w:rPr>
          <w:instrText xml:space="preserve"> PAGEREF _Toc156326417 \h </w:instrText>
        </w:r>
        <w:r w:rsidRPr="00793223">
          <w:rPr>
            <w:noProof/>
            <w:webHidden/>
          </w:rPr>
        </w:r>
        <w:r w:rsidRPr="00793223">
          <w:rPr>
            <w:noProof/>
            <w:webHidden/>
          </w:rPr>
          <w:fldChar w:fldCharType="separate"/>
        </w:r>
        <w:r w:rsidR="00E857CA">
          <w:rPr>
            <w:noProof/>
            <w:webHidden/>
          </w:rPr>
          <w:t>35</w:t>
        </w:r>
        <w:r w:rsidRPr="00793223">
          <w:rPr>
            <w:noProof/>
            <w:webHidden/>
          </w:rPr>
          <w:fldChar w:fldCharType="end"/>
        </w:r>
      </w:hyperlink>
    </w:p>
    <w:p w:rsidR="00D66C14" w:rsidRPr="00793223" w:rsidRDefault="00FB1B33">
      <w:pPr>
        <w:pStyle w:val="23"/>
        <w:tabs>
          <w:tab w:val="right" w:leader="dot" w:pos="9344"/>
        </w:tabs>
        <w:rPr>
          <w:rFonts w:asciiTheme="minorHAnsi" w:eastAsiaTheme="minorEastAsia" w:hAnsiTheme="minorHAnsi" w:cstheme="minorBidi"/>
          <w:smallCaps w:val="0"/>
          <w:noProof/>
          <w:sz w:val="22"/>
          <w:szCs w:val="22"/>
        </w:rPr>
      </w:pPr>
      <w:hyperlink w:anchor="_Toc156326418" w:history="1">
        <w:r w:rsidR="00D66C14" w:rsidRPr="00793223">
          <w:rPr>
            <w:rStyle w:val="afffc"/>
            <w:noProof/>
            <w:color w:val="auto"/>
          </w:rPr>
          <w:t>2.3 Обоснование дифференциации территории</w:t>
        </w:r>
        <w:r w:rsidR="00D66C14" w:rsidRPr="00793223">
          <w:rPr>
            <w:noProof/>
            <w:webHidden/>
          </w:rPr>
          <w:tab/>
        </w:r>
        <w:r w:rsidRPr="00793223">
          <w:rPr>
            <w:noProof/>
            <w:webHidden/>
          </w:rPr>
          <w:fldChar w:fldCharType="begin"/>
        </w:r>
        <w:r w:rsidR="00D66C14" w:rsidRPr="00793223">
          <w:rPr>
            <w:noProof/>
            <w:webHidden/>
          </w:rPr>
          <w:instrText xml:space="preserve"> PAGEREF _Toc156326418 \h </w:instrText>
        </w:r>
        <w:r w:rsidRPr="00793223">
          <w:rPr>
            <w:noProof/>
            <w:webHidden/>
          </w:rPr>
        </w:r>
        <w:r w:rsidRPr="00793223">
          <w:rPr>
            <w:noProof/>
            <w:webHidden/>
          </w:rPr>
          <w:fldChar w:fldCharType="separate"/>
        </w:r>
        <w:r w:rsidR="00E857CA">
          <w:rPr>
            <w:noProof/>
            <w:webHidden/>
          </w:rPr>
          <w:t>36</w:t>
        </w:r>
        <w:r w:rsidRPr="00793223">
          <w:rPr>
            <w:noProof/>
            <w:webHidden/>
          </w:rPr>
          <w:fldChar w:fldCharType="end"/>
        </w:r>
      </w:hyperlink>
    </w:p>
    <w:p w:rsidR="00D66C14" w:rsidRPr="00793223" w:rsidRDefault="00FB1B33">
      <w:pPr>
        <w:pStyle w:val="23"/>
        <w:tabs>
          <w:tab w:val="left" w:pos="720"/>
          <w:tab w:val="right" w:leader="dot" w:pos="9344"/>
        </w:tabs>
        <w:rPr>
          <w:rFonts w:asciiTheme="minorHAnsi" w:eastAsiaTheme="minorEastAsia" w:hAnsiTheme="minorHAnsi" w:cstheme="minorBidi"/>
          <w:smallCaps w:val="0"/>
          <w:noProof/>
          <w:sz w:val="22"/>
          <w:szCs w:val="22"/>
        </w:rPr>
      </w:pPr>
      <w:hyperlink w:anchor="_Toc156326419" w:history="1">
        <w:r w:rsidR="00D66C14" w:rsidRPr="00793223">
          <w:rPr>
            <w:rStyle w:val="afffc"/>
            <w:noProof/>
            <w:color w:val="auto"/>
          </w:rPr>
          <w:t>2.4</w:t>
        </w:r>
        <w:r w:rsidR="00D66C14" w:rsidRPr="00793223">
          <w:rPr>
            <w:rFonts w:asciiTheme="minorHAnsi" w:eastAsiaTheme="minorEastAsia" w:hAnsiTheme="minorHAnsi" w:cstheme="minorBidi"/>
            <w:smallCaps w:val="0"/>
            <w:noProof/>
            <w:sz w:val="22"/>
            <w:szCs w:val="22"/>
          </w:rPr>
          <w:tab/>
        </w:r>
        <w:r w:rsidR="00D66C14" w:rsidRPr="00793223">
          <w:rPr>
            <w:rStyle w:val="afffc"/>
            <w:noProof/>
            <w:color w:val="auto"/>
          </w:rPr>
          <w:t>Обоснование расчетных показателей, содержащихся в основной части местных нормативов градостроительного проектирования</w:t>
        </w:r>
        <w:r w:rsidR="00D66C14" w:rsidRPr="00793223">
          <w:rPr>
            <w:noProof/>
            <w:webHidden/>
          </w:rPr>
          <w:tab/>
        </w:r>
        <w:r w:rsidRPr="00793223">
          <w:rPr>
            <w:noProof/>
            <w:webHidden/>
          </w:rPr>
          <w:fldChar w:fldCharType="begin"/>
        </w:r>
        <w:r w:rsidR="00D66C14" w:rsidRPr="00793223">
          <w:rPr>
            <w:noProof/>
            <w:webHidden/>
          </w:rPr>
          <w:instrText xml:space="preserve"> PAGEREF _Toc156326419 \h </w:instrText>
        </w:r>
        <w:r w:rsidRPr="00793223">
          <w:rPr>
            <w:noProof/>
            <w:webHidden/>
          </w:rPr>
        </w:r>
        <w:r w:rsidRPr="00793223">
          <w:rPr>
            <w:noProof/>
            <w:webHidden/>
          </w:rPr>
          <w:fldChar w:fldCharType="separate"/>
        </w:r>
        <w:r w:rsidR="00E857CA">
          <w:rPr>
            <w:noProof/>
            <w:webHidden/>
          </w:rPr>
          <w:t>37</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0" w:history="1">
        <w:r w:rsidR="00D66C14" w:rsidRPr="00793223">
          <w:rPr>
            <w:rStyle w:val="afffc"/>
            <w:noProof/>
            <w:color w:val="auto"/>
          </w:rPr>
          <w:t>2.4.1</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образования</w:t>
        </w:r>
        <w:r w:rsidR="00D66C14" w:rsidRPr="00793223">
          <w:rPr>
            <w:noProof/>
            <w:webHidden/>
          </w:rPr>
          <w:tab/>
        </w:r>
        <w:r w:rsidRPr="00793223">
          <w:rPr>
            <w:noProof/>
            <w:webHidden/>
          </w:rPr>
          <w:fldChar w:fldCharType="begin"/>
        </w:r>
        <w:r w:rsidR="00D66C14" w:rsidRPr="00793223">
          <w:rPr>
            <w:noProof/>
            <w:webHidden/>
          </w:rPr>
          <w:instrText xml:space="preserve"> PAGEREF _Toc156326420 \h </w:instrText>
        </w:r>
        <w:r w:rsidRPr="00793223">
          <w:rPr>
            <w:noProof/>
            <w:webHidden/>
          </w:rPr>
        </w:r>
        <w:r w:rsidRPr="00793223">
          <w:rPr>
            <w:noProof/>
            <w:webHidden/>
          </w:rPr>
          <w:fldChar w:fldCharType="separate"/>
        </w:r>
        <w:r w:rsidR="00E857CA">
          <w:rPr>
            <w:noProof/>
            <w:webHidden/>
          </w:rPr>
          <w:t>37</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1" w:history="1">
        <w:r w:rsidR="00D66C14" w:rsidRPr="00793223">
          <w:rPr>
            <w:rStyle w:val="afffc"/>
            <w:noProof/>
            <w:color w:val="auto"/>
          </w:rPr>
          <w:t>2.4.2</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физической культуры и массового спорта</w:t>
        </w:r>
        <w:r w:rsidR="00D66C14" w:rsidRPr="00793223">
          <w:rPr>
            <w:noProof/>
            <w:webHidden/>
          </w:rPr>
          <w:tab/>
        </w:r>
        <w:r w:rsidRPr="00793223">
          <w:rPr>
            <w:noProof/>
            <w:webHidden/>
          </w:rPr>
          <w:fldChar w:fldCharType="begin"/>
        </w:r>
        <w:r w:rsidR="00D66C14" w:rsidRPr="00793223">
          <w:rPr>
            <w:noProof/>
            <w:webHidden/>
          </w:rPr>
          <w:instrText xml:space="preserve"> PAGEREF _Toc156326421 \h </w:instrText>
        </w:r>
        <w:r w:rsidRPr="00793223">
          <w:rPr>
            <w:noProof/>
            <w:webHidden/>
          </w:rPr>
        </w:r>
        <w:r w:rsidRPr="00793223">
          <w:rPr>
            <w:noProof/>
            <w:webHidden/>
          </w:rPr>
          <w:fldChar w:fldCharType="separate"/>
        </w:r>
        <w:r w:rsidR="00E857CA">
          <w:rPr>
            <w:noProof/>
            <w:webHidden/>
          </w:rPr>
          <w:t>39</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2" w:history="1">
        <w:r w:rsidR="00D66C14" w:rsidRPr="00793223">
          <w:rPr>
            <w:rStyle w:val="afffc"/>
            <w:noProof/>
            <w:color w:val="auto"/>
          </w:rPr>
          <w:t>2.4.3</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молодежной политики</w:t>
        </w:r>
        <w:r w:rsidR="00D66C14" w:rsidRPr="00793223">
          <w:rPr>
            <w:noProof/>
            <w:webHidden/>
          </w:rPr>
          <w:tab/>
        </w:r>
        <w:r w:rsidRPr="00793223">
          <w:rPr>
            <w:noProof/>
            <w:webHidden/>
          </w:rPr>
          <w:fldChar w:fldCharType="begin"/>
        </w:r>
        <w:r w:rsidR="00D66C14" w:rsidRPr="00793223">
          <w:rPr>
            <w:noProof/>
            <w:webHidden/>
          </w:rPr>
          <w:instrText xml:space="preserve"> PAGEREF _Toc156326422 \h </w:instrText>
        </w:r>
        <w:r w:rsidRPr="00793223">
          <w:rPr>
            <w:noProof/>
            <w:webHidden/>
          </w:rPr>
        </w:r>
        <w:r w:rsidRPr="00793223">
          <w:rPr>
            <w:noProof/>
            <w:webHidden/>
          </w:rPr>
          <w:fldChar w:fldCharType="separate"/>
        </w:r>
        <w:r w:rsidR="00E857CA">
          <w:rPr>
            <w:noProof/>
            <w:webHidden/>
          </w:rPr>
          <w:t>39</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3" w:history="1">
        <w:r w:rsidR="00D66C14" w:rsidRPr="00793223">
          <w:rPr>
            <w:rStyle w:val="afffc"/>
            <w:noProof/>
            <w:color w:val="auto"/>
          </w:rPr>
          <w:t>2.4.4</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архивного дела</w:t>
        </w:r>
        <w:r w:rsidR="00D66C14" w:rsidRPr="00793223">
          <w:rPr>
            <w:noProof/>
            <w:webHidden/>
          </w:rPr>
          <w:tab/>
        </w:r>
        <w:r w:rsidRPr="00793223">
          <w:rPr>
            <w:noProof/>
            <w:webHidden/>
          </w:rPr>
          <w:fldChar w:fldCharType="begin"/>
        </w:r>
        <w:r w:rsidR="00D66C14" w:rsidRPr="00793223">
          <w:rPr>
            <w:noProof/>
            <w:webHidden/>
          </w:rPr>
          <w:instrText xml:space="preserve"> PAGEREF _Toc156326423 \h </w:instrText>
        </w:r>
        <w:r w:rsidRPr="00793223">
          <w:rPr>
            <w:noProof/>
            <w:webHidden/>
          </w:rPr>
        </w:r>
        <w:r w:rsidRPr="00793223">
          <w:rPr>
            <w:noProof/>
            <w:webHidden/>
          </w:rPr>
          <w:fldChar w:fldCharType="separate"/>
        </w:r>
        <w:r w:rsidR="00E857CA">
          <w:rPr>
            <w:noProof/>
            <w:webHidden/>
          </w:rPr>
          <w:t>43</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4" w:history="1">
        <w:r w:rsidR="00D66C14" w:rsidRPr="00793223">
          <w:rPr>
            <w:rStyle w:val="afffc"/>
            <w:noProof/>
            <w:color w:val="auto"/>
          </w:rPr>
          <w:t>2.4.5</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культуры и искусства</w:t>
        </w:r>
        <w:r w:rsidR="00D66C14" w:rsidRPr="00793223">
          <w:rPr>
            <w:noProof/>
            <w:webHidden/>
          </w:rPr>
          <w:tab/>
        </w:r>
        <w:r w:rsidRPr="00793223">
          <w:rPr>
            <w:noProof/>
            <w:webHidden/>
          </w:rPr>
          <w:fldChar w:fldCharType="begin"/>
        </w:r>
        <w:r w:rsidR="00D66C14" w:rsidRPr="00793223">
          <w:rPr>
            <w:noProof/>
            <w:webHidden/>
          </w:rPr>
          <w:instrText xml:space="preserve"> PAGEREF _Toc156326424 \h </w:instrText>
        </w:r>
        <w:r w:rsidRPr="00793223">
          <w:rPr>
            <w:noProof/>
            <w:webHidden/>
          </w:rPr>
        </w:r>
        <w:r w:rsidRPr="00793223">
          <w:rPr>
            <w:noProof/>
            <w:webHidden/>
          </w:rPr>
          <w:fldChar w:fldCharType="separate"/>
        </w:r>
        <w:r w:rsidR="00E857CA">
          <w:rPr>
            <w:noProof/>
            <w:webHidden/>
          </w:rPr>
          <w:t>44</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5" w:history="1">
        <w:r w:rsidR="00D66C14" w:rsidRPr="00793223">
          <w:rPr>
            <w:rStyle w:val="afffc"/>
            <w:noProof/>
            <w:color w:val="auto"/>
          </w:rPr>
          <w:t>2.4.6</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охраны правопорядка</w:t>
        </w:r>
        <w:r w:rsidR="00D66C14" w:rsidRPr="00793223">
          <w:rPr>
            <w:noProof/>
            <w:webHidden/>
          </w:rPr>
          <w:tab/>
        </w:r>
        <w:r w:rsidRPr="00793223">
          <w:rPr>
            <w:noProof/>
            <w:webHidden/>
          </w:rPr>
          <w:fldChar w:fldCharType="begin"/>
        </w:r>
        <w:r w:rsidR="00D66C14" w:rsidRPr="00793223">
          <w:rPr>
            <w:noProof/>
            <w:webHidden/>
          </w:rPr>
          <w:instrText xml:space="preserve"> PAGEREF _Toc156326425 \h </w:instrText>
        </w:r>
        <w:r w:rsidRPr="00793223">
          <w:rPr>
            <w:noProof/>
            <w:webHidden/>
          </w:rPr>
        </w:r>
        <w:r w:rsidRPr="00793223">
          <w:rPr>
            <w:noProof/>
            <w:webHidden/>
          </w:rPr>
          <w:fldChar w:fldCharType="separate"/>
        </w:r>
        <w:r w:rsidR="00E857CA">
          <w:rPr>
            <w:noProof/>
            <w:webHidden/>
          </w:rPr>
          <w:t>44</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6" w:history="1">
        <w:r w:rsidR="00D66C14" w:rsidRPr="00793223">
          <w:rPr>
            <w:rStyle w:val="afffc"/>
            <w:noProof/>
            <w:color w:val="auto"/>
          </w:rPr>
          <w:t>2.4.7</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жилищного строительства</w:t>
        </w:r>
        <w:r w:rsidR="00D66C14" w:rsidRPr="00793223">
          <w:rPr>
            <w:noProof/>
            <w:webHidden/>
          </w:rPr>
          <w:tab/>
        </w:r>
        <w:r w:rsidRPr="00793223">
          <w:rPr>
            <w:noProof/>
            <w:webHidden/>
          </w:rPr>
          <w:fldChar w:fldCharType="begin"/>
        </w:r>
        <w:r w:rsidR="00D66C14" w:rsidRPr="00793223">
          <w:rPr>
            <w:noProof/>
            <w:webHidden/>
          </w:rPr>
          <w:instrText xml:space="preserve"> PAGEREF _Toc156326426 \h </w:instrText>
        </w:r>
        <w:r w:rsidRPr="00793223">
          <w:rPr>
            <w:noProof/>
            <w:webHidden/>
          </w:rPr>
        </w:r>
        <w:r w:rsidRPr="00793223">
          <w:rPr>
            <w:noProof/>
            <w:webHidden/>
          </w:rPr>
          <w:fldChar w:fldCharType="separate"/>
        </w:r>
        <w:r w:rsidR="00E857CA">
          <w:rPr>
            <w:noProof/>
            <w:webHidden/>
          </w:rPr>
          <w:t>44</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7" w:history="1">
        <w:r w:rsidR="00D66C14" w:rsidRPr="00793223">
          <w:rPr>
            <w:rStyle w:val="afffc"/>
            <w:noProof/>
            <w:color w:val="auto"/>
          </w:rPr>
          <w:t>2.4.8</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благоустройства и массового отдыха</w:t>
        </w:r>
        <w:r w:rsidR="00D66C14" w:rsidRPr="00793223">
          <w:rPr>
            <w:noProof/>
            <w:webHidden/>
          </w:rPr>
          <w:tab/>
        </w:r>
        <w:r w:rsidRPr="00793223">
          <w:rPr>
            <w:noProof/>
            <w:webHidden/>
          </w:rPr>
          <w:fldChar w:fldCharType="begin"/>
        </w:r>
        <w:r w:rsidR="00D66C14" w:rsidRPr="00793223">
          <w:rPr>
            <w:noProof/>
            <w:webHidden/>
          </w:rPr>
          <w:instrText xml:space="preserve"> PAGEREF _Toc156326427 \h </w:instrText>
        </w:r>
        <w:r w:rsidRPr="00793223">
          <w:rPr>
            <w:noProof/>
            <w:webHidden/>
          </w:rPr>
        </w:r>
        <w:r w:rsidRPr="00793223">
          <w:rPr>
            <w:noProof/>
            <w:webHidden/>
          </w:rPr>
          <w:fldChar w:fldCharType="separate"/>
        </w:r>
        <w:r w:rsidR="00E857CA">
          <w:rPr>
            <w:noProof/>
            <w:webHidden/>
          </w:rPr>
          <w:t>50</w:t>
        </w:r>
        <w:r w:rsidRPr="00793223">
          <w:rPr>
            <w:noProof/>
            <w:webHidden/>
          </w:rPr>
          <w:fldChar w:fldCharType="end"/>
        </w:r>
      </w:hyperlink>
    </w:p>
    <w:p w:rsidR="00D66C14" w:rsidRPr="00793223" w:rsidRDefault="00FB1B33">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56326428" w:history="1">
        <w:r w:rsidR="00D66C14" w:rsidRPr="00793223">
          <w:rPr>
            <w:rStyle w:val="afffc"/>
            <w:noProof/>
            <w:color w:val="auto"/>
          </w:rPr>
          <w:t>2.4.9</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автомобильных дорог</w:t>
        </w:r>
        <w:r w:rsidR="00D66C14" w:rsidRPr="00793223">
          <w:rPr>
            <w:noProof/>
            <w:webHidden/>
          </w:rPr>
          <w:tab/>
        </w:r>
        <w:r w:rsidRPr="00793223">
          <w:rPr>
            <w:noProof/>
            <w:webHidden/>
          </w:rPr>
          <w:fldChar w:fldCharType="begin"/>
        </w:r>
        <w:r w:rsidR="00D66C14" w:rsidRPr="00793223">
          <w:rPr>
            <w:noProof/>
            <w:webHidden/>
          </w:rPr>
          <w:instrText xml:space="preserve"> PAGEREF _Toc156326428 \h </w:instrText>
        </w:r>
        <w:r w:rsidRPr="00793223">
          <w:rPr>
            <w:noProof/>
            <w:webHidden/>
          </w:rPr>
        </w:r>
        <w:r w:rsidRPr="00793223">
          <w:rPr>
            <w:noProof/>
            <w:webHidden/>
          </w:rPr>
          <w:fldChar w:fldCharType="separate"/>
        </w:r>
        <w:r w:rsidR="00E857CA">
          <w:rPr>
            <w:noProof/>
            <w:webHidden/>
          </w:rPr>
          <w:t>51</w:t>
        </w:r>
        <w:r w:rsidRPr="00793223">
          <w:rPr>
            <w:noProof/>
            <w:webHidden/>
          </w:rPr>
          <w:fldChar w:fldCharType="end"/>
        </w:r>
      </w:hyperlink>
    </w:p>
    <w:p w:rsidR="00D66C14" w:rsidRPr="00793223" w:rsidRDefault="00FB1B3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29" w:history="1">
        <w:r w:rsidR="00D66C14" w:rsidRPr="00793223">
          <w:rPr>
            <w:rStyle w:val="afffc"/>
            <w:noProof/>
            <w:color w:val="auto"/>
          </w:rPr>
          <w:t>2.4.10</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электро-, тепло-, газо- и водоснабжения населения, водоотведения</w:t>
        </w:r>
        <w:r w:rsidR="00D66C14" w:rsidRPr="00793223">
          <w:rPr>
            <w:noProof/>
            <w:webHidden/>
          </w:rPr>
          <w:tab/>
        </w:r>
        <w:r w:rsidRPr="00793223">
          <w:rPr>
            <w:noProof/>
            <w:webHidden/>
          </w:rPr>
          <w:fldChar w:fldCharType="begin"/>
        </w:r>
        <w:r w:rsidR="00D66C14" w:rsidRPr="00793223">
          <w:rPr>
            <w:noProof/>
            <w:webHidden/>
          </w:rPr>
          <w:instrText xml:space="preserve"> PAGEREF _Toc156326429 \h </w:instrText>
        </w:r>
        <w:r w:rsidRPr="00793223">
          <w:rPr>
            <w:noProof/>
            <w:webHidden/>
          </w:rPr>
        </w:r>
        <w:r w:rsidRPr="00793223">
          <w:rPr>
            <w:noProof/>
            <w:webHidden/>
          </w:rPr>
          <w:fldChar w:fldCharType="separate"/>
        </w:r>
        <w:r w:rsidR="00E857CA">
          <w:rPr>
            <w:noProof/>
            <w:webHidden/>
          </w:rPr>
          <w:t>51</w:t>
        </w:r>
        <w:r w:rsidRPr="00793223">
          <w:rPr>
            <w:noProof/>
            <w:webHidden/>
          </w:rPr>
          <w:fldChar w:fldCharType="end"/>
        </w:r>
      </w:hyperlink>
    </w:p>
    <w:p w:rsidR="00D66C14" w:rsidRPr="00793223" w:rsidRDefault="00FB1B3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30" w:history="1">
        <w:r w:rsidR="00D66C14" w:rsidRPr="00793223">
          <w:rPr>
            <w:rStyle w:val="afffc"/>
            <w:noProof/>
            <w:color w:val="auto"/>
          </w:rPr>
          <w:t>2.4.11</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предупреждения чрезвычайных ситуаций, стихийных бедствий, эпидемий и ликвидации их последствий</w:t>
        </w:r>
        <w:r w:rsidR="00D66C14" w:rsidRPr="00793223">
          <w:rPr>
            <w:noProof/>
            <w:webHidden/>
          </w:rPr>
          <w:tab/>
        </w:r>
        <w:r w:rsidRPr="00793223">
          <w:rPr>
            <w:noProof/>
            <w:webHidden/>
          </w:rPr>
          <w:fldChar w:fldCharType="begin"/>
        </w:r>
        <w:r w:rsidR="00D66C14" w:rsidRPr="00793223">
          <w:rPr>
            <w:noProof/>
            <w:webHidden/>
          </w:rPr>
          <w:instrText xml:space="preserve"> PAGEREF _Toc156326430 \h </w:instrText>
        </w:r>
        <w:r w:rsidRPr="00793223">
          <w:rPr>
            <w:noProof/>
            <w:webHidden/>
          </w:rPr>
        </w:r>
        <w:r w:rsidRPr="00793223">
          <w:rPr>
            <w:noProof/>
            <w:webHidden/>
          </w:rPr>
          <w:fldChar w:fldCharType="separate"/>
        </w:r>
        <w:r w:rsidR="00E857CA">
          <w:rPr>
            <w:noProof/>
            <w:webHidden/>
          </w:rPr>
          <w:t>55</w:t>
        </w:r>
        <w:r w:rsidRPr="00793223">
          <w:rPr>
            <w:noProof/>
            <w:webHidden/>
          </w:rPr>
          <w:fldChar w:fldCharType="end"/>
        </w:r>
      </w:hyperlink>
    </w:p>
    <w:p w:rsidR="00D66C14" w:rsidRPr="00793223" w:rsidRDefault="00FB1B33">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56326431" w:history="1">
        <w:r w:rsidR="00D66C14" w:rsidRPr="00793223">
          <w:rPr>
            <w:rStyle w:val="afffc"/>
            <w:noProof/>
            <w:color w:val="auto"/>
          </w:rPr>
          <w:t>2.4.12</w:t>
        </w:r>
        <w:r w:rsidR="00D66C14" w:rsidRPr="00793223">
          <w:rPr>
            <w:rFonts w:asciiTheme="minorHAnsi" w:eastAsiaTheme="minorEastAsia" w:hAnsiTheme="minorHAnsi" w:cstheme="minorBidi"/>
            <w:i w:val="0"/>
            <w:iCs w:val="0"/>
            <w:noProof/>
            <w:sz w:val="22"/>
            <w:szCs w:val="22"/>
          </w:rPr>
          <w:tab/>
        </w:r>
        <w:r w:rsidR="00D66C14" w:rsidRPr="00793223">
          <w:rPr>
            <w:rStyle w:val="afffc"/>
            <w:noProof/>
            <w:color w:val="auto"/>
          </w:rPr>
          <w:t>В области организации ритуальных услуг и содержания мест захоронения</w:t>
        </w:r>
        <w:r w:rsidR="00D66C14" w:rsidRPr="00793223">
          <w:rPr>
            <w:noProof/>
            <w:webHidden/>
          </w:rPr>
          <w:tab/>
        </w:r>
        <w:r w:rsidRPr="00793223">
          <w:rPr>
            <w:noProof/>
            <w:webHidden/>
          </w:rPr>
          <w:fldChar w:fldCharType="begin"/>
        </w:r>
        <w:r w:rsidR="00D66C14" w:rsidRPr="00793223">
          <w:rPr>
            <w:noProof/>
            <w:webHidden/>
          </w:rPr>
          <w:instrText xml:space="preserve"> PAGEREF _Toc156326431 \h </w:instrText>
        </w:r>
        <w:r w:rsidRPr="00793223">
          <w:rPr>
            <w:noProof/>
            <w:webHidden/>
          </w:rPr>
        </w:r>
        <w:r w:rsidRPr="00793223">
          <w:rPr>
            <w:noProof/>
            <w:webHidden/>
          </w:rPr>
          <w:fldChar w:fldCharType="separate"/>
        </w:r>
        <w:r w:rsidR="00E857CA">
          <w:rPr>
            <w:noProof/>
            <w:webHidden/>
          </w:rPr>
          <w:t>56</w:t>
        </w:r>
        <w:r w:rsidRPr="00793223">
          <w:rPr>
            <w:noProof/>
            <w:webHidden/>
          </w:rPr>
          <w:fldChar w:fldCharType="end"/>
        </w:r>
      </w:hyperlink>
    </w:p>
    <w:p w:rsidR="00D66C14" w:rsidRPr="00793223" w:rsidRDefault="00FB1B33">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56326432" w:history="1">
        <w:r w:rsidR="00D66C14" w:rsidRPr="00793223">
          <w:rPr>
            <w:rStyle w:val="afffc"/>
            <w:noProof/>
            <w:color w:val="auto"/>
          </w:rPr>
          <w:t>3</w:t>
        </w:r>
        <w:r w:rsidR="00D66C14" w:rsidRPr="00793223">
          <w:rPr>
            <w:rFonts w:asciiTheme="minorHAnsi" w:eastAsiaTheme="minorEastAsia" w:hAnsiTheme="minorHAnsi" w:cstheme="minorBidi"/>
            <w:b w:val="0"/>
            <w:bCs w:val="0"/>
            <w:caps w:val="0"/>
            <w:noProof/>
            <w:sz w:val="22"/>
            <w:szCs w:val="22"/>
          </w:rPr>
          <w:tab/>
        </w:r>
        <w:r w:rsidR="00D66C14" w:rsidRPr="00793223">
          <w:rPr>
            <w:rStyle w:val="afffc"/>
            <w:noProof/>
            <w:color w:val="auto"/>
          </w:rPr>
          <w:t>ПРАВИЛА И ОБЛАСТЬ ПРИМЕНЕНИЯ РАСЧЕТНЫХ ПОКАЗАТЕЛЕЙ</w:t>
        </w:r>
        <w:r w:rsidR="00D66C14" w:rsidRPr="00793223">
          <w:rPr>
            <w:noProof/>
            <w:webHidden/>
          </w:rPr>
          <w:tab/>
        </w:r>
        <w:r w:rsidRPr="00793223">
          <w:rPr>
            <w:noProof/>
            <w:webHidden/>
          </w:rPr>
          <w:fldChar w:fldCharType="begin"/>
        </w:r>
        <w:r w:rsidR="00D66C14" w:rsidRPr="00793223">
          <w:rPr>
            <w:noProof/>
            <w:webHidden/>
          </w:rPr>
          <w:instrText xml:space="preserve"> PAGEREF _Toc156326432 \h </w:instrText>
        </w:r>
        <w:r w:rsidRPr="00793223">
          <w:rPr>
            <w:noProof/>
            <w:webHidden/>
          </w:rPr>
        </w:r>
        <w:r w:rsidRPr="00793223">
          <w:rPr>
            <w:noProof/>
            <w:webHidden/>
          </w:rPr>
          <w:fldChar w:fldCharType="separate"/>
        </w:r>
        <w:r w:rsidR="00E857CA">
          <w:rPr>
            <w:noProof/>
            <w:webHidden/>
          </w:rPr>
          <w:t>57</w:t>
        </w:r>
        <w:r w:rsidRPr="00793223">
          <w:rPr>
            <w:noProof/>
            <w:webHidden/>
          </w:rPr>
          <w:fldChar w:fldCharType="end"/>
        </w:r>
      </w:hyperlink>
    </w:p>
    <w:p w:rsidR="00D66C14" w:rsidRPr="00793223" w:rsidRDefault="00FB1B33">
      <w:pPr>
        <w:pStyle w:val="15"/>
        <w:tabs>
          <w:tab w:val="right" w:leader="dot" w:pos="9344"/>
        </w:tabs>
        <w:rPr>
          <w:rFonts w:asciiTheme="minorHAnsi" w:eastAsiaTheme="minorEastAsia" w:hAnsiTheme="minorHAnsi" w:cstheme="minorBidi"/>
          <w:b w:val="0"/>
          <w:bCs w:val="0"/>
          <w:caps w:val="0"/>
          <w:noProof/>
          <w:sz w:val="22"/>
          <w:szCs w:val="22"/>
        </w:rPr>
      </w:pPr>
      <w:hyperlink w:anchor="_Toc156326433" w:history="1">
        <w:r w:rsidR="00D66C14" w:rsidRPr="00793223">
          <w:rPr>
            <w:rStyle w:val="afffc"/>
            <w:noProof/>
            <w:color w:val="auto"/>
          </w:rPr>
          <w:t>ПРИЛОЖЕНИЕ А</w:t>
        </w:r>
        <w:bookmarkStart w:id="2" w:name="_GoBack"/>
        <w:bookmarkEnd w:id="2"/>
        <w:r w:rsidR="00D66C14" w:rsidRPr="00793223">
          <w:rPr>
            <w:noProof/>
            <w:webHidden/>
          </w:rPr>
          <w:tab/>
        </w:r>
        <w:r w:rsidRPr="00793223">
          <w:rPr>
            <w:noProof/>
            <w:webHidden/>
          </w:rPr>
          <w:fldChar w:fldCharType="begin"/>
        </w:r>
        <w:r w:rsidR="00D66C14" w:rsidRPr="00793223">
          <w:rPr>
            <w:noProof/>
            <w:webHidden/>
          </w:rPr>
          <w:instrText xml:space="preserve"> PAGEREF _Toc156326433 \h </w:instrText>
        </w:r>
        <w:r w:rsidRPr="00793223">
          <w:rPr>
            <w:noProof/>
            <w:webHidden/>
          </w:rPr>
        </w:r>
        <w:r w:rsidRPr="00793223">
          <w:rPr>
            <w:noProof/>
            <w:webHidden/>
          </w:rPr>
          <w:fldChar w:fldCharType="separate"/>
        </w:r>
        <w:r w:rsidR="00E857CA">
          <w:rPr>
            <w:noProof/>
            <w:webHidden/>
          </w:rPr>
          <w:t>61</w:t>
        </w:r>
        <w:r w:rsidRPr="00793223">
          <w:rPr>
            <w:noProof/>
            <w:webHidden/>
          </w:rPr>
          <w:fldChar w:fldCharType="end"/>
        </w:r>
      </w:hyperlink>
    </w:p>
    <w:p w:rsidR="00D66C14" w:rsidRPr="00793223" w:rsidRDefault="00FB1B33">
      <w:pPr>
        <w:pStyle w:val="15"/>
        <w:tabs>
          <w:tab w:val="right" w:leader="dot" w:pos="9344"/>
        </w:tabs>
        <w:rPr>
          <w:rFonts w:asciiTheme="minorHAnsi" w:eastAsiaTheme="minorEastAsia" w:hAnsiTheme="minorHAnsi" w:cstheme="minorBidi"/>
          <w:b w:val="0"/>
          <w:bCs w:val="0"/>
          <w:caps w:val="0"/>
          <w:noProof/>
          <w:sz w:val="22"/>
          <w:szCs w:val="22"/>
        </w:rPr>
      </w:pPr>
      <w:hyperlink w:anchor="_Toc156326434" w:history="1">
        <w:r w:rsidR="00D66C14" w:rsidRPr="00793223">
          <w:rPr>
            <w:rStyle w:val="afffc"/>
            <w:noProof/>
            <w:color w:val="auto"/>
          </w:rPr>
          <w:t>ПРИЛОЖЕНИЕ Б</w:t>
        </w:r>
        <w:r w:rsidR="00D66C14" w:rsidRPr="00793223">
          <w:rPr>
            <w:noProof/>
            <w:webHidden/>
          </w:rPr>
          <w:tab/>
        </w:r>
        <w:r w:rsidRPr="00793223">
          <w:rPr>
            <w:noProof/>
            <w:webHidden/>
          </w:rPr>
          <w:fldChar w:fldCharType="begin"/>
        </w:r>
        <w:r w:rsidR="00D66C14" w:rsidRPr="00793223">
          <w:rPr>
            <w:noProof/>
            <w:webHidden/>
          </w:rPr>
          <w:instrText xml:space="preserve"> PAGEREF _Toc156326434 \h </w:instrText>
        </w:r>
        <w:r w:rsidRPr="00793223">
          <w:rPr>
            <w:noProof/>
            <w:webHidden/>
          </w:rPr>
        </w:r>
        <w:r w:rsidRPr="00793223">
          <w:rPr>
            <w:noProof/>
            <w:webHidden/>
          </w:rPr>
          <w:fldChar w:fldCharType="separate"/>
        </w:r>
        <w:r w:rsidR="00E857CA">
          <w:rPr>
            <w:noProof/>
            <w:webHidden/>
          </w:rPr>
          <w:t>63</w:t>
        </w:r>
        <w:r w:rsidRPr="00793223">
          <w:rPr>
            <w:noProof/>
            <w:webHidden/>
          </w:rPr>
          <w:fldChar w:fldCharType="end"/>
        </w:r>
      </w:hyperlink>
    </w:p>
    <w:p w:rsidR="00D66C14" w:rsidRPr="00793223" w:rsidRDefault="00FB1B33">
      <w:pPr>
        <w:pStyle w:val="15"/>
        <w:tabs>
          <w:tab w:val="right" w:leader="dot" w:pos="9344"/>
        </w:tabs>
        <w:rPr>
          <w:rFonts w:asciiTheme="minorHAnsi" w:eastAsiaTheme="minorEastAsia" w:hAnsiTheme="minorHAnsi" w:cstheme="minorBidi"/>
          <w:b w:val="0"/>
          <w:bCs w:val="0"/>
          <w:caps w:val="0"/>
          <w:noProof/>
          <w:sz w:val="22"/>
          <w:szCs w:val="22"/>
        </w:rPr>
      </w:pPr>
      <w:hyperlink w:anchor="_Toc156326435" w:history="1">
        <w:r w:rsidR="00D66C14" w:rsidRPr="00793223">
          <w:rPr>
            <w:rStyle w:val="afffc"/>
            <w:noProof/>
            <w:color w:val="auto"/>
          </w:rPr>
          <w:t>ПРИЛОЖЕНИЕ В</w:t>
        </w:r>
        <w:r w:rsidR="00D66C14" w:rsidRPr="00793223">
          <w:rPr>
            <w:noProof/>
            <w:webHidden/>
          </w:rPr>
          <w:tab/>
        </w:r>
        <w:r w:rsidRPr="00793223">
          <w:rPr>
            <w:noProof/>
            <w:webHidden/>
          </w:rPr>
          <w:fldChar w:fldCharType="begin"/>
        </w:r>
        <w:r w:rsidR="00D66C14" w:rsidRPr="00793223">
          <w:rPr>
            <w:noProof/>
            <w:webHidden/>
          </w:rPr>
          <w:instrText xml:space="preserve"> PAGEREF _Toc156326435 \h </w:instrText>
        </w:r>
        <w:r w:rsidRPr="00793223">
          <w:rPr>
            <w:noProof/>
            <w:webHidden/>
          </w:rPr>
        </w:r>
        <w:r w:rsidRPr="00793223">
          <w:rPr>
            <w:noProof/>
            <w:webHidden/>
          </w:rPr>
          <w:fldChar w:fldCharType="separate"/>
        </w:r>
        <w:r w:rsidR="00E857CA">
          <w:rPr>
            <w:noProof/>
            <w:webHidden/>
          </w:rPr>
          <w:t>65</w:t>
        </w:r>
        <w:r w:rsidRPr="00793223">
          <w:rPr>
            <w:noProof/>
            <w:webHidden/>
          </w:rPr>
          <w:fldChar w:fldCharType="end"/>
        </w:r>
      </w:hyperlink>
    </w:p>
    <w:p w:rsidR="00B01FDB" w:rsidRPr="00793223" w:rsidRDefault="00FB1B33" w:rsidP="00B85D13">
      <w:pPr>
        <w:tabs>
          <w:tab w:val="right" w:leader="dot" w:pos="9627"/>
        </w:tabs>
        <w:rPr>
          <w:sz w:val="20"/>
          <w:szCs w:val="20"/>
          <w:lang w:val="en-US"/>
        </w:rPr>
        <w:sectPr w:rsidR="00B01FDB" w:rsidRPr="00793223" w:rsidSect="00756541">
          <w:pgSz w:w="11906" w:h="16838" w:code="9"/>
          <w:pgMar w:top="1134" w:right="851" w:bottom="851" w:left="1701" w:header="425" w:footer="544" w:gutter="0"/>
          <w:cols w:space="708"/>
          <w:docGrid w:linePitch="360"/>
        </w:sectPr>
      </w:pPr>
      <w:r w:rsidRPr="00793223">
        <w:fldChar w:fldCharType="end"/>
      </w:r>
    </w:p>
    <w:p w:rsidR="0044423A" w:rsidRPr="00793223" w:rsidRDefault="0044423A" w:rsidP="008979B7">
      <w:pPr>
        <w:pStyle w:val="13"/>
        <w:numPr>
          <w:ilvl w:val="0"/>
          <w:numId w:val="17"/>
        </w:numPr>
        <w:tabs>
          <w:tab w:val="clear" w:pos="851"/>
        </w:tabs>
        <w:spacing w:before="0"/>
        <w:ind w:left="567" w:hanging="567"/>
        <w:jc w:val="left"/>
        <w:rPr>
          <w:sz w:val="26"/>
          <w:szCs w:val="26"/>
        </w:rPr>
      </w:pP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38238"/>
      <w:bookmarkStart w:id="15" w:name="_Toc88828797"/>
      <w:bookmarkStart w:id="16" w:name="_Toc88833626"/>
      <w:bookmarkStart w:id="17" w:name="_Toc89098513"/>
      <w:bookmarkStart w:id="18" w:name="_Toc89247656"/>
      <w:bookmarkStart w:id="19" w:name="_Toc89355346"/>
      <w:bookmarkStart w:id="20" w:name="_Toc156326393"/>
      <w:bookmarkStart w:id="21" w:name="_Toc86150256"/>
      <w:bookmarkStart w:id="22" w:name="_Toc86150369"/>
      <w:bookmarkStart w:id="23" w:name="_Toc86154416"/>
      <w:bookmarkStart w:id="24" w:name="_Toc523245355"/>
      <w:bookmarkStart w:id="25" w:name="_Toc6500523"/>
      <w:bookmarkStart w:id="26" w:name="_Toc6567852"/>
      <w:bookmarkStart w:id="27" w:name="_Toc6569457"/>
      <w:bookmarkStart w:id="28" w:name="_Toc6578689"/>
      <w:bookmarkStart w:id="29" w:name="_Toc6667180"/>
      <w:bookmarkStart w:id="30" w:name="_Toc6672893"/>
      <w:bookmarkStart w:id="31" w:name="_Toc40626739"/>
      <w:bookmarkStart w:id="32" w:name="_Toc458612916"/>
      <w:bookmarkStart w:id="33" w:name="_Toc458692712"/>
      <w:bookmarkStart w:id="34" w:name="_Toc458710012"/>
      <w:bookmarkStart w:id="35" w:name="_Toc458766698"/>
      <w:bookmarkStart w:id="36" w:name="_Toc458785213"/>
      <w:bookmarkStart w:id="37" w:name="_Toc458788781"/>
      <w:bookmarkStart w:id="38" w:name="_Toc458824272"/>
      <w:bookmarkStart w:id="39" w:name="_Toc458873174"/>
      <w:bookmarkStart w:id="40" w:name="_Toc458948913"/>
      <w:bookmarkStart w:id="41" w:name="_Toc458969767"/>
      <w:bookmarkStart w:id="42" w:name="_Toc458969825"/>
      <w:bookmarkStart w:id="43" w:name="_Toc459029046"/>
      <w:bookmarkStart w:id="44" w:name="_Toc459035936"/>
      <w:bookmarkStart w:id="45" w:name="_Toc459036765"/>
      <w:bookmarkStart w:id="46" w:name="_Toc459042135"/>
      <w:bookmarkStart w:id="47" w:name="_Toc459044607"/>
      <w:bookmarkStart w:id="48" w:name="_Toc459050705"/>
      <w:bookmarkStart w:id="49" w:name="_Toc459051275"/>
      <w:bookmarkStart w:id="50" w:name="_Toc459052225"/>
      <w:bookmarkStart w:id="51" w:name="_Toc459054156"/>
      <w:bookmarkStart w:id="52" w:name="_Toc459054966"/>
      <w:bookmarkStart w:id="53" w:name="_Toc459130791"/>
      <w:bookmarkStart w:id="54" w:name="_Toc459199894"/>
      <w:bookmarkStart w:id="55" w:name="_Toc459202005"/>
      <w:bookmarkStart w:id="56" w:name="_Toc459132824"/>
      <w:bookmarkStart w:id="57" w:name="_Toc459140587"/>
      <w:bookmarkStart w:id="58" w:name="_Toc459141228"/>
      <w:bookmarkStart w:id="59" w:name="_Toc459202429"/>
      <w:bookmarkStart w:id="60" w:name="_Toc459302239"/>
      <w:bookmarkStart w:id="61" w:name="_Toc459308275"/>
      <w:bookmarkStart w:id="62" w:name="_Toc459308629"/>
      <w:bookmarkStart w:id="63" w:name="_Toc459308803"/>
      <w:bookmarkStart w:id="64" w:name="_Toc459308946"/>
      <w:r w:rsidRPr="00793223">
        <w:rPr>
          <w:sz w:val="26"/>
          <w:szCs w:val="26"/>
        </w:rPr>
        <w:lastRenderedPageBreak/>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0D3A43" w:rsidRPr="00793223" w:rsidRDefault="000D3A43" w:rsidP="00607F78">
      <w:pPr>
        <w:pStyle w:val="20"/>
        <w:ind w:left="567" w:hanging="567"/>
        <w:jc w:val="left"/>
      </w:pPr>
      <w:bookmarkStart w:id="65" w:name="_Toc86099769"/>
      <w:bookmarkStart w:id="66" w:name="_Toc86139082"/>
      <w:bookmarkStart w:id="67" w:name="_Toc86140645"/>
      <w:bookmarkStart w:id="68" w:name="_Toc86145526"/>
      <w:bookmarkStart w:id="69" w:name="_Toc86153803"/>
      <w:bookmarkStart w:id="70" w:name="_Toc89707991"/>
      <w:bookmarkStart w:id="71" w:name="_Toc89713965"/>
      <w:bookmarkStart w:id="72" w:name="_Toc89784431"/>
      <w:bookmarkStart w:id="73" w:name="_Toc89788224"/>
      <w:bookmarkStart w:id="74" w:name="_Toc89790953"/>
      <w:bookmarkStart w:id="75" w:name="_Toc89877520"/>
      <w:bookmarkStart w:id="76" w:name="_Toc97813772"/>
      <w:bookmarkStart w:id="77" w:name="_Toc107495076"/>
      <w:bookmarkStart w:id="78" w:name="_Toc127194282"/>
      <w:bookmarkStart w:id="79" w:name="_Toc132734056"/>
      <w:bookmarkStart w:id="80" w:name="_Toc132739965"/>
      <w:bookmarkStart w:id="81" w:name="_Toc132806766"/>
      <w:bookmarkStart w:id="82" w:name="_Toc132809786"/>
      <w:bookmarkStart w:id="83" w:name="_Toc132810552"/>
      <w:bookmarkStart w:id="84" w:name="_Toc132810768"/>
      <w:bookmarkStart w:id="85" w:name="_Toc132812270"/>
      <w:bookmarkStart w:id="86" w:name="_Toc132820682"/>
      <w:bookmarkStart w:id="87" w:name="_Toc132904476"/>
      <w:bookmarkStart w:id="88" w:name="_Toc132906104"/>
      <w:bookmarkStart w:id="89" w:name="_Toc132907881"/>
      <w:bookmarkStart w:id="90" w:name="_Toc132968517"/>
      <w:bookmarkStart w:id="91" w:name="_Toc135838082"/>
      <w:bookmarkStart w:id="92" w:name="_Toc135860620"/>
      <w:bookmarkStart w:id="93" w:name="_Toc135901873"/>
      <w:bookmarkStart w:id="94" w:name="_Toc135902733"/>
      <w:bookmarkStart w:id="95" w:name="_Toc135903540"/>
      <w:bookmarkStart w:id="96" w:name="_Toc135905498"/>
      <w:bookmarkStart w:id="97" w:name="_Toc135920697"/>
      <w:bookmarkStart w:id="98" w:name="_Toc137746508"/>
      <w:bookmarkStart w:id="99" w:name="_Toc156326394"/>
      <w:r w:rsidRPr="00793223">
        <w:t>ПЕРЕЧЕНЬ ИСПОЛЬЗУЕМЫХ СОКРАЩЕНИЙ</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0D3A43" w:rsidRPr="00793223" w:rsidRDefault="000D3A43" w:rsidP="00EF14D4">
      <w:pPr>
        <w:pStyle w:val="a7"/>
        <w:spacing w:before="0" w:after="0"/>
      </w:pPr>
      <w:r w:rsidRPr="00793223">
        <w:t>РНГП – региональные нормативы градостроительного проектирования.</w:t>
      </w:r>
    </w:p>
    <w:p w:rsidR="000D3A43" w:rsidRPr="00793223" w:rsidRDefault="000D3A43" w:rsidP="00EF14D4">
      <w:pPr>
        <w:pStyle w:val="a7"/>
        <w:spacing w:before="0" w:after="0"/>
      </w:pPr>
      <w:r w:rsidRPr="00793223">
        <w:t>МНГП – местные нормативы градостроительного проектирования.</w:t>
      </w:r>
    </w:p>
    <w:p w:rsidR="000D3A43" w:rsidRPr="00793223" w:rsidRDefault="000D3A43" w:rsidP="00EF14D4">
      <w:pPr>
        <w:pStyle w:val="a7"/>
        <w:spacing w:before="0" w:after="0"/>
      </w:pPr>
      <w:r w:rsidRPr="00793223">
        <w:t>СП 42.13330.2016 – СП 42.13330.2016 «</w:t>
      </w:r>
      <w:proofErr w:type="spellStart"/>
      <w:r w:rsidRPr="00793223">
        <w:t>СНиП</w:t>
      </w:r>
      <w:proofErr w:type="spellEnd"/>
      <w:r w:rsidRPr="00793223">
        <w:t xml:space="preserve"> 2.07.01-89 Градостроительство. Планировка и застройка городских и сельских поселений».</w:t>
      </w:r>
    </w:p>
    <w:p w:rsidR="000D3A43" w:rsidRPr="00793223" w:rsidRDefault="000D3A43" w:rsidP="00EF14D4">
      <w:pPr>
        <w:pStyle w:val="a7"/>
        <w:spacing w:before="0" w:after="0"/>
      </w:pPr>
      <w:r w:rsidRPr="00793223">
        <w:t>СП 131.13330.2020 – СП 131.13330.2020 «</w:t>
      </w:r>
      <w:proofErr w:type="spellStart"/>
      <w:r w:rsidRPr="00793223">
        <w:t>СНиП</w:t>
      </w:r>
      <w:proofErr w:type="spellEnd"/>
      <w:r w:rsidRPr="00793223">
        <w:t xml:space="preserve"> 23-01-99* Строительная климатология».</w:t>
      </w:r>
    </w:p>
    <w:p w:rsidR="009668FC" w:rsidRPr="00793223" w:rsidRDefault="009668FC" w:rsidP="00607F78">
      <w:pPr>
        <w:pStyle w:val="20"/>
        <w:ind w:left="567" w:hanging="567"/>
      </w:pPr>
      <w:bookmarkStart w:id="100" w:name="_Toc88828798"/>
      <w:bookmarkStart w:id="101" w:name="_Toc88833627"/>
      <w:bookmarkStart w:id="102" w:name="_Toc89098514"/>
      <w:bookmarkStart w:id="103" w:name="_Toc89247680"/>
      <w:bookmarkStart w:id="104" w:name="_Toc89355347"/>
      <w:bookmarkStart w:id="105" w:name="_Toc156326395"/>
      <w:r w:rsidRPr="00793223">
        <w:t>ТЕРМИНЫ И ОПРЕДЕЛЕНИЯ</w:t>
      </w:r>
      <w:bookmarkEnd w:id="21"/>
      <w:bookmarkEnd w:id="22"/>
      <w:bookmarkEnd w:id="23"/>
      <w:bookmarkEnd w:id="100"/>
      <w:bookmarkEnd w:id="101"/>
      <w:bookmarkEnd w:id="102"/>
      <w:bookmarkEnd w:id="103"/>
      <w:bookmarkEnd w:id="104"/>
      <w:bookmarkEnd w:id="105"/>
    </w:p>
    <w:p w:rsidR="00607F78" w:rsidRPr="00793223" w:rsidRDefault="00607F78" w:rsidP="00EF14D4">
      <w:pPr>
        <w:pStyle w:val="a7"/>
        <w:spacing w:before="0" w:after="0"/>
      </w:pPr>
      <w:r w:rsidRPr="00793223">
        <w:t>Обеспеченность – показатель, характеризующий наличие и параметры объектов местного значения, подлежащих нормированию.</w:t>
      </w:r>
    </w:p>
    <w:p w:rsidR="00607F78" w:rsidRPr="00793223" w:rsidRDefault="00607F78" w:rsidP="00EF14D4">
      <w:pPr>
        <w:pStyle w:val="a7"/>
        <w:spacing w:before="0" w:after="0"/>
      </w:pPr>
      <w:r w:rsidRPr="00793223">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07F78" w:rsidRPr="00793223" w:rsidRDefault="00607F78" w:rsidP="00EF14D4">
      <w:pPr>
        <w:pStyle w:val="a7"/>
        <w:spacing w:before="0" w:after="0"/>
      </w:pPr>
      <w:r w:rsidRPr="00793223">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07F78" w:rsidRPr="00793223" w:rsidRDefault="00607F78" w:rsidP="00EF14D4">
      <w:pPr>
        <w:pStyle w:val="a7"/>
        <w:spacing w:before="0" w:after="0"/>
      </w:pPr>
      <w:r w:rsidRPr="00793223">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07F78" w:rsidRPr="00793223" w:rsidRDefault="00607F78" w:rsidP="00EF14D4">
      <w:pPr>
        <w:pStyle w:val="a7"/>
        <w:spacing w:before="0" w:after="0"/>
      </w:pPr>
      <w:r w:rsidRPr="00793223">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205AEC" w:rsidRPr="00793223" w:rsidRDefault="00205AEC" w:rsidP="00EF14D4">
      <w:pPr>
        <w:pStyle w:val="a7"/>
        <w:spacing w:before="0" w:after="0"/>
      </w:pPr>
      <w:r w:rsidRPr="00793223">
        <w:t>Жилая группа, группа жилых домов – группа многоквартирных</w:t>
      </w:r>
      <w:r w:rsidR="00397FE8" w:rsidRPr="00793223">
        <w:t xml:space="preserve"> домов</w:t>
      </w:r>
      <w:r w:rsidR="00734F4B" w:rsidRPr="00793223">
        <w:t xml:space="preserve"> </w:t>
      </w:r>
      <w:r w:rsidRPr="00793223">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rsidR="00205AEC" w:rsidRPr="00793223" w:rsidRDefault="00205AEC" w:rsidP="00EF14D4">
      <w:pPr>
        <w:pStyle w:val="a7"/>
        <w:spacing w:before="0" w:after="0"/>
      </w:pPr>
      <w:r w:rsidRPr="00793223">
        <w:t>Элемент планировочной структуры – часть территории поселения,</w:t>
      </w:r>
      <w:r w:rsidR="00987416" w:rsidRPr="00793223">
        <w:t xml:space="preserve"> </w:t>
      </w:r>
      <w:r w:rsidRPr="00793223">
        <w:t>населенного пункта или межселенной территории муниципального района (квартал, микрорайон, район и иные подобные элементы).</w:t>
      </w:r>
    </w:p>
    <w:p w:rsidR="00EC1DFB" w:rsidRPr="00793223" w:rsidRDefault="00EC1DFB" w:rsidP="00EF14D4">
      <w:pPr>
        <w:pStyle w:val="a7"/>
        <w:spacing w:before="0" w:after="0"/>
      </w:pPr>
      <w:r w:rsidRPr="00793223">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EC1DFB" w:rsidRPr="00793223" w:rsidRDefault="00EC1DFB" w:rsidP="00EF14D4">
      <w:pPr>
        <w:pStyle w:val="a7"/>
        <w:spacing w:before="0" w:after="0"/>
      </w:pPr>
      <w:proofErr w:type="gramStart"/>
      <w:r w:rsidRPr="00793223">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w:t>
      </w:r>
      <w:proofErr w:type="gramEnd"/>
      <w:r w:rsidRPr="00793223">
        <w:t>: общественные пространства и озелененные территории, состав, вместимость и размещение которых рассчитаны на жителей микрорайона.</w:t>
      </w:r>
    </w:p>
    <w:p w:rsidR="00EC1DFB" w:rsidRPr="00793223" w:rsidRDefault="00EC1DFB" w:rsidP="00EF14D4">
      <w:pPr>
        <w:pStyle w:val="a7"/>
        <w:spacing w:before="0" w:after="0"/>
      </w:pPr>
      <w:r w:rsidRPr="00793223">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205AEC" w:rsidRPr="00793223" w:rsidRDefault="00205AEC" w:rsidP="00EF14D4">
      <w:pPr>
        <w:pStyle w:val="a7"/>
        <w:spacing w:before="0" w:after="0"/>
      </w:pPr>
      <w:r w:rsidRPr="00793223">
        <w:lastRenderedPageBreak/>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205AEC" w:rsidRPr="00793223" w:rsidRDefault="00205AEC" w:rsidP="00EF14D4">
      <w:pPr>
        <w:pStyle w:val="a7"/>
        <w:spacing w:before="0" w:after="0"/>
      </w:pPr>
      <w:proofErr w:type="gramStart"/>
      <w:r w:rsidRPr="00793223">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roofErr w:type="gramEnd"/>
    </w:p>
    <w:p w:rsidR="00205AEC" w:rsidRPr="00793223" w:rsidRDefault="00205AEC" w:rsidP="00EF14D4">
      <w:pPr>
        <w:pStyle w:val="a7"/>
        <w:spacing w:before="0" w:after="0"/>
      </w:pPr>
      <w:r w:rsidRPr="00793223">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205AEC" w:rsidRPr="00793223" w:rsidRDefault="00205AEC" w:rsidP="00EF14D4">
      <w:pPr>
        <w:pStyle w:val="a7"/>
        <w:spacing w:before="0" w:after="0"/>
      </w:pPr>
      <w:r w:rsidRPr="00793223">
        <w:t>Сложившаяся застройка – застроенная территория со сложившейся планировкой территории и порядком землепользования.</w:t>
      </w:r>
    </w:p>
    <w:p w:rsidR="00205AEC" w:rsidRPr="00793223" w:rsidRDefault="00205AEC" w:rsidP="00EF14D4">
      <w:pPr>
        <w:pStyle w:val="a7"/>
        <w:spacing w:before="0" w:after="0"/>
      </w:pPr>
      <w:r w:rsidRPr="00793223">
        <w:t xml:space="preserve">Застройка на свободных территориях – формирование новой жилой и общественно-жилой застройки на свободных территориях. </w:t>
      </w:r>
    </w:p>
    <w:p w:rsidR="00205AEC" w:rsidRPr="00793223" w:rsidRDefault="00205AEC" w:rsidP="00EF14D4">
      <w:pPr>
        <w:pStyle w:val="a7"/>
        <w:spacing w:before="0" w:after="0"/>
      </w:pPr>
      <w:r w:rsidRPr="00793223">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205AEC" w:rsidRPr="00793223" w:rsidRDefault="00205AEC" w:rsidP="00EF14D4">
      <w:pPr>
        <w:pStyle w:val="a7"/>
        <w:spacing w:before="0" w:after="0"/>
      </w:pPr>
      <w:proofErr w:type="gramStart"/>
      <w:r w:rsidRPr="00793223">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roofErr w:type="gramEnd"/>
    </w:p>
    <w:p w:rsidR="00205AEC" w:rsidRPr="00793223" w:rsidRDefault="00205AEC" w:rsidP="00EF14D4">
      <w:pPr>
        <w:pStyle w:val="a7"/>
        <w:spacing w:before="0" w:after="0"/>
      </w:pPr>
      <w:r w:rsidRPr="00793223">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205AEC" w:rsidRPr="00793223" w:rsidRDefault="00205AEC" w:rsidP="00EF14D4">
      <w:pPr>
        <w:pStyle w:val="a7"/>
        <w:spacing w:before="0" w:after="0"/>
      </w:pPr>
      <w:proofErr w:type="gramStart"/>
      <w:r w:rsidRPr="00793223">
        <w:t xml:space="preserve">Озелененные территории общего пользования – </w:t>
      </w:r>
      <w:r w:rsidRPr="00793223">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793223">
        <w:t>площадки отдыха населения</w:t>
      </w:r>
      <w:r w:rsidRPr="00793223">
        <w:rPr>
          <w:shd w:val="clear" w:color="auto" w:fill="FFFFFF"/>
        </w:rPr>
        <w:t>), предназначенные для организации отдыха, культурно-просветительской, физкультурно-оздоровительной деятельности.</w:t>
      </w:r>
      <w:proofErr w:type="gramEnd"/>
      <w:r w:rsidRPr="00793223">
        <w:rPr>
          <w:shd w:val="clear" w:color="auto" w:fill="FFFFFF"/>
        </w:rPr>
        <w:t xml:space="preserve"> Доля озеленения парков культуры и отдыха, тематических парков, скверов должна составлять не менее 70 %</w:t>
      </w:r>
      <w:r w:rsidRPr="00793223">
        <w:t>.</w:t>
      </w:r>
    </w:p>
    <w:p w:rsidR="00205AEC" w:rsidRPr="00793223" w:rsidRDefault="00205AEC" w:rsidP="00EF14D4">
      <w:pPr>
        <w:pStyle w:val="a7"/>
        <w:spacing w:before="0" w:after="0"/>
      </w:pPr>
      <w:bookmarkStart w:id="106" w:name="_Hlk138399401"/>
      <w:r w:rsidRPr="00793223">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т</w:t>
      </w:r>
      <w:proofErr w:type="gramStart"/>
      <w:r w:rsidRPr="00793223">
        <w:t>.ч</w:t>
      </w:r>
      <w:proofErr w:type="gramEnd"/>
      <w:r w:rsidRPr="00793223">
        <w:t xml:space="preserve"> крытые общественные пространства (зимние сады).</w:t>
      </w:r>
    </w:p>
    <w:p w:rsidR="00FB7556" w:rsidRPr="00793223" w:rsidRDefault="00FB7556" w:rsidP="00EF14D4">
      <w:pPr>
        <w:pStyle w:val="a7"/>
        <w:spacing w:before="0" w:after="0"/>
      </w:pPr>
      <w:bookmarkStart w:id="107" w:name="_Toc81901131"/>
      <w:bookmarkStart w:id="108" w:name="_Toc85181042"/>
      <w:bookmarkStart w:id="109" w:name="_Toc85182485"/>
      <w:bookmarkStart w:id="110" w:name="_Toc85190223"/>
      <w:bookmarkStart w:id="111" w:name="_Toc85192724"/>
      <w:bookmarkStart w:id="112" w:name="_Toc85193442"/>
      <w:bookmarkStart w:id="113" w:name="_Toc85197804"/>
      <w:bookmarkStart w:id="114" w:name="_Toc85215156"/>
      <w:bookmarkStart w:id="115" w:name="_Toc85461018"/>
      <w:bookmarkStart w:id="116" w:name="_Toc85466897"/>
      <w:bookmarkStart w:id="117" w:name="_Toc86154210"/>
      <w:bookmarkStart w:id="118" w:name="_Toc88828799"/>
      <w:bookmarkStart w:id="119" w:name="_Toc88833628"/>
      <w:bookmarkStart w:id="120" w:name="_Toc89098515"/>
      <w:bookmarkStart w:id="121" w:name="_Toc89247681"/>
      <w:bookmarkStart w:id="122" w:name="_Toc89355348"/>
      <w:bookmarkEnd w:id="106"/>
      <w:proofErr w:type="gramStart"/>
      <w:r w:rsidRPr="00793223">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793223">
        <w:t>мототранспортных</w:t>
      </w:r>
      <w:proofErr w:type="spellEnd"/>
      <w:r w:rsidRPr="00793223">
        <w:t xml:space="preserve"> средств, велосипедов, средств индивидуальной мобильности.</w:t>
      </w:r>
      <w:proofErr w:type="gramEnd"/>
      <w:r w:rsidRPr="00793223">
        <w:t xml:space="preserve"> Временное хранение подразумевает хранение (стоянку) не более 12 часов (гостевые стоянки), постоянное – более 12 часов.</w:t>
      </w:r>
    </w:p>
    <w:p w:rsidR="00FB7556" w:rsidRPr="00793223" w:rsidRDefault="00FB7556" w:rsidP="00EF14D4">
      <w:pPr>
        <w:pStyle w:val="a7"/>
        <w:spacing w:before="0" w:after="0"/>
      </w:pPr>
      <w:r w:rsidRPr="00793223">
        <w:lastRenderedPageBreak/>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rsidR="00FA4D29" w:rsidRDefault="00FA4D29" w:rsidP="00607F78">
      <w:pPr>
        <w:pStyle w:val="20"/>
        <w:ind w:left="0" w:firstLine="0"/>
      </w:pPr>
      <w:bookmarkStart w:id="123" w:name="_Toc156326396"/>
      <w:r w:rsidRPr="00793223">
        <w:t>ОБЩИЕ ПОЛОЖЕНИЯ</w:t>
      </w:r>
      <w:bookmarkEnd w:id="24"/>
      <w:bookmarkEnd w:id="25"/>
      <w:bookmarkEnd w:id="26"/>
      <w:bookmarkEnd w:id="27"/>
      <w:bookmarkEnd w:id="28"/>
      <w:bookmarkEnd w:id="29"/>
      <w:bookmarkEnd w:id="30"/>
      <w:bookmarkEnd w:id="3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276E09" w:rsidRDefault="00276E09" w:rsidP="00EF14D4">
      <w:pPr>
        <w:pStyle w:val="a7"/>
        <w:spacing w:before="0" w:after="0"/>
      </w:pPr>
      <w:r>
        <w:t>МНГП Назаровского района включают в себя:</w:t>
      </w:r>
    </w:p>
    <w:p w:rsidR="00276E09" w:rsidRDefault="00276E09" w:rsidP="00EF14D4">
      <w:pPr>
        <w:pStyle w:val="a7"/>
        <w:spacing w:before="0" w:after="0"/>
      </w:pPr>
      <w:r>
        <w:t>- нормативы градостроительного проектирования муниципального района;</w:t>
      </w:r>
    </w:p>
    <w:p w:rsidR="00276E09" w:rsidRPr="00276E09" w:rsidRDefault="00276E09" w:rsidP="00EF14D4">
      <w:pPr>
        <w:pStyle w:val="a7"/>
        <w:spacing w:before="0" w:after="0"/>
      </w:pPr>
      <w:r>
        <w:t xml:space="preserve">- нормативы градостроительного проектирования сельских поселений. </w:t>
      </w:r>
    </w:p>
    <w:p w:rsidR="00652C97" w:rsidRPr="00793223" w:rsidRDefault="00652C97" w:rsidP="00EF14D4">
      <w:pPr>
        <w:pStyle w:val="a7"/>
        <w:spacing w:before="0" w:after="0"/>
      </w:pPr>
      <w:r w:rsidRPr="00793223">
        <w:t>Области нормирования приняты с учетом РНГП Красноярского края.</w:t>
      </w:r>
    </w:p>
    <w:p w:rsidR="00DC6E18" w:rsidRPr="00793223" w:rsidRDefault="00DC6E18" w:rsidP="00EF14D4">
      <w:pPr>
        <w:pStyle w:val="a7"/>
        <w:spacing w:before="0" w:after="0"/>
      </w:pPr>
      <w:r w:rsidRPr="00793223">
        <w:t xml:space="preserve">Расчетные показатели обеспеченности объектами местного значения выражены </w:t>
      </w:r>
      <w:r w:rsidR="00EF14D4">
        <w:br/>
      </w:r>
      <w:r w:rsidRPr="00793223">
        <w:t>в виде:</w:t>
      </w:r>
    </w:p>
    <w:p w:rsidR="00DC6E18" w:rsidRPr="00793223" w:rsidRDefault="00DC6E18" w:rsidP="00EF14D4">
      <w:pPr>
        <w:pStyle w:val="a4"/>
      </w:pPr>
      <w:r w:rsidRPr="00793223">
        <w:t xml:space="preserve">удельной мощности какого-либо вида инфраструктуры, приходящейся </w:t>
      </w:r>
      <w:r w:rsidR="00EF14D4">
        <w:br/>
      </w:r>
      <w:r w:rsidRPr="00793223">
        <w:t xml:space="preserve">на единицу населения или единицу площади; </w:t>
      </w:r>
    </w:p>
    <w:p w:rsidR="00525811" w:rsidRPr="00793223" w:rsidRDefault="00525811" w:rsidP="00EF14D4">
      <w:pPr>
        <w:pStyle w:val="a4"/>
      </w:pPr>
      <w:r w:rsidRPr="00793223">
        <w:t>удельных показателей потребления населением коммунальных ресурсов для объектов коммунальной инфраструктуры;</w:t>
      </w:r>
    </w:p>
    <w:p w:rsidR="00DC6E18" w:rsidRPr="00793223" w:rsidRDefault="00DC6E18" w:rsidP="00EF14D4">
      <w:pPr>
        <w:pStyle w:val="a4"/>
      </w:pPr>
      <w:r w:rsidRPr="00793223">
        <w:t>удельного размера земельного участка, приходящегося на единицу мощности объекта определенного вида</w:t>
      </w:r>
      <w:r w:rsidR="004C4012" w:rsidRPr="00793223">
        <w:t>;</w:t>
      </w:r>
    </w:p>
    <w:p w:rsidR="004C4012" w:rsidRPr="00793223" w:rsidRDefault="004C4012" w:rsidP="00EF14D4">
      <w:pPr>
        <w:pStyle w:val="a4"/>
      </w:pPr>
      <w:r w:rsidRPr="00793223">
        <w:t>интенсивности использования территории.</w:t>
      </w:r>
    </w:p>
    <w:p w:rsidR="00807310" w:rsidRPr="00793223" w:rsidRDefault="00807310" w:rsidP="00EF14D4">
      <w:pPr>
        <w:pStyle w:val="a7"/>
        <w:spacing w:before="0" w:after="0"/>
      </w:pPr>
      <w:r w:rsidRPr="00793223">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DC6E18" w:rsidRPr="00793223" w:rsidRDefault="00DC6E18" w:rsidP="00EF14D4">
      <w:pPr>
        <w:pStyle w:val="a7"/>
        <w:spacing w:before="0" w:after="0"/>
      </w:pPr>
      <w:r w:rsidRPr="00793223">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793223">
        <w:t xml:space="preserve">транспортной и пешеходной </w:t>
      </w:r>
      <w:r w:rsidRPr="00793223">
        <w:t>доступности.</w:t>
      </w:r>
    </w:p>
    <w:p w:rsidR="00DC6E18" w:rsidRPr="00793223" w:rsidRDefault="00DC6E18" w:rsidP="00EF14D4">
      <w:pPr>
        <w:pStyle w:val="a7"/>
        <w:spacing w:before="0" w:after="0"/>
      </w:pPr>
      <w:r w:rsidRPr="00793223">
        <w:t xml:space="preserve">Расчетные показатели </w:t>
      </w:r>
      <w:r w:rsidR="00FC70BA" w:rsidRPr="00793223">
        <w:t>для</w:t>
      </w:r>
      <w:r w:rsidRPr="00793223">
        <w:t xml:space="preserve"> объектов местного значения </w:t>
      </w:r>
      <w:r w:rsidR="00607F78" w:rsidRPr="00793223">
        <w:t xml:space="preserve">установлены </w:t>
      </w:r>
      <w:r w:rsidR="00FC70BA" w:rsidRPr="00793223">
        <w:t>с учетом</w:t>
      </w:r>
      <w:r w:rsidRPr="00793223">
        <w:t xml:space="preserve"> предельны</w:t>
      </w:r>
      <w:r w:rsidR="00FC70BA" w:rsidRPr="00793223">
        <w:t>х</w:t>
      </w:r>
      <w:r w:rsidRPr="00793223">
        <w:t xml:space="preserve"> значени</w:t>
      </w:r>
      <w:r w:rsidR="00FC70BA" w:rsidRPr="00793223">
        <w:t>й</w:t>
      </w:r>
      <w:r w:rsidRPr="00793223">
        <w:t xml:space="preserve"> расчетных показателей минимально допустимого уровня обеспеченности объектами местного значения</w:t>
      </w:r>
      <w:r w:rsidR="00F90DB3" w:rsidRPr="00793223">
        <w:t xml:space="preserve"> </w:t>
      </w:r>
      <w:r w:rsidR="00FD4A96">
        <w:t xml:space="preserve">Назаровского </w:t>
      </w:r>
      <w:r w:rsidR="00F90DB3" w:rsidRPr="00793223">
        <w:t>муниципального района</w:t>
      </w:r>
      <w:r w:rsidRPr="00793223">
        <w:t xml:space="preserve">, расчетных показателей максимально допустимого уровня территориальной доступности указанных объектов, </w:t>
      </w:r>
      <w:r w:rsidR="00FC70BA" w:rsidRPr="00793223">
        <w:t>установленных</w:t>
      </w:r>
      <w:r w:rsidRPr="00793223">
        <w:t xml:space="preserve"> </w:t>
      </w:r>
      <w:r w:rsidR="00F90DB3" w:rsidRPr="00793223">
        <w:t>РНГП</w:t>
      </w:r>
      <w:r w:rsidRPr="00793223">
        <w:t xml:space="preserve"> </w:t>
      </w:r>
      <w:r w:rsidR="003C22F2" w:rsidRPr="00793223">
        <w:t>Красноярского края</w:t>
      </w:r>
      <w:r w:rsidRPr="00793223">
        <w:t>.</w:t>
      </w:r>
    </w:p>
    <w:p w:rsidR="000038DD" w:rsidRPr="00793223" w:rsidRDefault="000038DD" w:rsidP="00EF14D4">
      <w:pPr>
        <w:pStyle w:val="a7"/>
        <w:spacing w:before="0" w:after="0"/>
      </w:pPr>
      <w:r w:rsidRPr="00793223">
        <w:t xml:space="preserve">Значения расчетных показателей установлены с учетом потребностей населения </w:t>
      </w:r>
      <w:r w:rsidR="00FD4A96">
        <w:t xml:space="preserve">Назаровского </w:t>
      </w:r>
      <w:r w:rsidRPr="00793223">
        <w:t xml:space="preserve">муниципального района,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w:t>
      </w:r>
      <w:r w:rsidR="00355502" w:rsidRPr="00793223">
        <w:t>МНГП</w:t>
      </w:r>
      <w:r w:rsidRPr="00793223">
        <w:t>.</w:t>
      </w:r>
    </w:p>
    <w:p w:rsidR="00607F78" w:rsidRPr="00793223" w:rsidRDefault="00607F78" w:rsidP="00EF14D4">
      <w:pPr>
        <w:pStyle w:val="a7"/>
        <w:spacing w:before="0" w:after="0"/>
      </w:pPr>
      <w:r w:rsidRPr="00793223">
        <w:t>Расчетные показатели установлены дифференцированно по различным критериям:</w:t>
      </w:r>
    </w:p>
    <w:p w:rsidR="00607F78" w:rsidRPr="00793223" w:rsidRDefault="00607F78" w:rsidP="00EF14D4">
      <w:pPr>
        <w:pStyle w:val="a4"/>
        <w:rPr>
          <w:rFonts w:eastAsiaTheme="minorHAnsi"/>
        </w:rPr>
      </w:pPr>
      <w:r w:rsidRPr="00793223">
        <w:rPr>
          <w:rFonts w:eastAsiaTheme="minorHAnsi"/>
        </w:rPr>
        <w:t xml:space="preserve">численность населения; </w:t>
      </w:r>
    </w:p>
    <w:p w:rsidR="00607F78" w:rsidRPr="00793223" w:rsidRDefault="00607F78" w:rsidP="00EF14D4">
      <w:pPr>
        <w:pStyle w:val="a4"/>
        <w:rPr>
          <w:rFonts w:eastAsiaTheme="minorHAnsi"/>
        </w:rPr>
      </w:pPr>
      <w:r w:rsidRPr="00793223">
        <w:rPr>
          <w:rFonts w:eastAsiaTheme="minorHAnsi"/>
        </w:rPr>
        <w:t>тип жилой застройки;</w:t>
      </w:r>
    </w:p>
    <w:p w:rsidR="00607F78" w:rsidRPr="00793223" w:rsidRDefault="00607F78" w:rsidP="00EF14D4">
      <w:pPr>
        <w:pStyle w:val="a4"/>
        <w:rPr>
          <w:rFonts w:eastAsiaTheme="minorHAnsi"/>
        </w:rPr>
      </w:pPr>
      <w:r w:rsidRPr="00793223">
        <w:rPr>
          <w:rFonts w:eastAsiaTheme="minorHAnsi"/>
        </w:rPr>
        <w:t>степень благоустройства жилой застройки;</w:t>
      </w:r>
    </w:p>
    <w:p w:rsidR="000038DD" w:rsidRPr="00793223" w:rsidRDefault="00607F78" w:rsidP="00EF14D4">
      <w:pPr>
        <w:pStyle w:val="a4"/>
        <w:rPr>
          <w:rFonts w:eastAsiaTheme="minorHAnsi"/>
        </w:rPr>
      </w:pPr>
      <w:r w:rsidRPr="00793223">
        <w:rPr>
          <w:rFonts w:eastAsiaTheme="minorHAnsi"/>
        </w:rPr>
        <w:t xml:space="preserve">способ градостроительного преобразования территории. </w:t>
      </w:r>
    </w:p>
    <w:p w:rsidR="000038DD" w:rsidRDefault="009A4A00" w:rsidP="00EF14D4">
      <w:pPr>
        <w:pStyle w:val="a7"/>
        <w:spacing w:before="0" w:after="0"/>
      </w:pPr>
      <w:r w:rsidRPr="00793223">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276E09" w:rsidRDefault="00276E09" w:rsidP="00EF14D4">
      <w:pPr>
        <w:pStyle w:val="a7"/>
        <w:spacing w:before="0" w:after="0"/>
      </w:pPr>
      <w:r>
        <w:t xml:space="preserve">В соответствии с РНГП Красноярского края Назаровский район относится </w:t>
      </w:r>
      <w:proofErr w:type="gramStart"/>
      <w:r>
        <w:t>к</w:t>
      </w:r>
      <w:proofErr w:type="gramEnd"/>
      <w:r>
        <w:t>:</w:t>
      </w:r>
    </w:p>
    <w:p w:rsidR="00276E09" w:rsidRDefault="00276E09" w:rsidP="00EF14D4">
      <w:pPr>
        <w:pStyle w:val="a7"/>
        <w:spacing w:before="0" w:after="0"/>
      </w:pPr>
      <w:r>
        <w:t>- Западному макрорайону (</w:t>
      </w:r>
      <w:r w:rsidR="00EF14D4">
        <w:t>Т</w:t>
      </w:r>
      <w:r>
        <w:t>аблица Б.1, приложение Б к РНГП)</w:t>
      </w:r>
      <w:r w:rsidR="00EF14D4">
        <w:t>;</w:t>
      </w:r>
    </w:p>
    <w:p w:rsidR="00276E09" w:rsidRDefault="00EF14D4" w:rsidP="00EF14D4">
      <w:pPr>
        <w:pStyle w:val="a7"/>
        <w:spacing w:before="0" w:after="0"/>
      </w:pPr>
      <w:r>
        <w:lastRenderedPageBreak/>
        <w:t>- Зоне интенсивной урбанизации «А» (Таблица Б.2 приложение Б к РНГП);</w:t>
      </w:r>
    </w:p>
    <w:p w:rsidR="00C429DE" w:rsidRDefault="00EF14D4" w:rsidP="00EF14D4">
      <w:pPr>
        <w:pStyle w:val="a7"/>
        <w:spacing w:before="0" w:after="0"/>
        <w:rPr>
          <w:rFonts w:eastAsiaTheme="minorHAnsi" w:cstheme="minorBidi"/>
          <w:lang w:eastAsia="en-US"/>
        </w:rPr>
      </w:pPr>
      <w:r>
        <w:t xml:space="preserve">- Группе «А» по уровню охвата детей дошкольным образованием (Таблица </w:t>
      </w:r>
      <w:r>
        <w:rPr>
          <w:rFonts w:eastAsiaTheme="minorHAnsi" w:cstheme="minorBidi"/>
          <w:lang w:eastAsia="en-US"/>
        </w:rPr>
        <w:t xml:space="preserve">В.1, приложение </w:t>
      </w:r>
      <w:proofErr w:type="gramStart"/>
      <w:r>
        <w:rPr>
          <w:rFonts w:eastAsiaTheme="minorHAnsi" w:cstheme="minorBidi"/>
          <w:lang w:eastAsia="en-US"/>
        </w:rPr>
        <w:t>В</w:t>
      </w:r>
      <w:proofErr w:type="gramEnd"/>
      <w:r>
        <w:rPr>
          <w:rFonts w:eastAsiaTheme="minorHAnsi" w:cstheme="minorBidi"/>
          <w:lang w:eastAsia="en-US"/>
        </w:rPr>
        <w:t xml:space="preserve"> к РНГП)</w:t>
      </w:r>
    </w:p>
    <w:p w:rsidR="00EF14D4" w:rsidRDefault="00EF14D4" w:rsidP="00EF14D4">
      <w:pPr>
        <w:pStyle w:val="a7"/>
        <w:spacing w:before="0" w:after="0"/>
        <w:rPr>
          <w:rFonts w:eastAsiaTheme="minorHAnsi" w:cstheme="minorBidi"/>
          <w:lang w:eastAsia="en-US"/>
        </w:rPr>
      </w:pPr>
      <w:r>
        <w:rPr>
          <w:rFonts w:eastAsiaTheme="minorHAnsi" w:cstheme="minorBidi"/>
          <w:lang w:eastAsia="en-US"/>
        </w:rPr>
        <w:t xml:space="preserve">- Группе «В» по доле детей в возврате от 16 до 17 лет включительно, охваченных средним общим образованием (Таблица В.2, приложение </w:t>
      </w:r>
      <w:proofErr w:type="gramStart"/>
      <w:r>
        <w:rPr>
          <w:rFonts w:eastAsiaTheme="minorHAnsi" w:cstheme="minorBidi"/>
          <w:lang w:eastAsia="en-US"/>
        </w:rPr>
        <w:t>В</w:t>
      </w:r>
      <w:proofErr w:type="gramEnd"/>
      <w:r>
        <w:rPr>
          <w:rFonts w:eastAsiaTheme="minorHAnsi" w:cstheme="minorBidi"/>
          <w:lang w:eastAsia="en-US"/>
        </w:rPr>
        <w:t xml:space="preserve"> к РНГП);</w:t>
      </w:r>
    </w:p>
    <w:p w:rsidR="00EF14D4" w:rsidRDefault="00EF14D4" w:rsidP="00EF14D4">
      <w:pPr>
        <w:pStyle w:val="a7"/>
        <w:spacing w:before="0" w:after="0"/>
        <w:rPr>
          <w:rFonts w:eastAsiaTheme="minorHAnsi" w:cstheme="minorBidi"/>
          <w:lang w:eastAsia="en-US"/>
        </w:rPr>
      </w:pPr>
      <w:r>
        <w:rPr>
          <w:rFonts w:eastAsiaTheme="minorHAnsi" w:cstheme="minorBidi"/>
          <w:lang w:eastAsia="en-US"/>
        </w:rPr>
        <w:t>- Группе «Б» по уровню охвата детей в возврате от 5 до 18 лет дополнительным образованием (Таблица В.3, приложение В);</w:t>
      </w:r>
    </w:p>
    <w:p w:rsidR="00EF14D4" w:rsidRPr="006C61C6" w:rsidRDefault="00EF14D4" w:rsidP="006C61C6">
      <w:pPr>
        <w:pStyle w:val="a7"/>
        <w:spacing w:before="0" w:after="0"/>
        <w:sectPr w:rsidR="00EF14D4" w:rsidRPr="006C61C6" w:rsidSect="00756541">
          <w:headerReference w:type="default" r:id="rId14"/>
          <w:footerReference w:type="default" r:id="rId15"/>
          <w:pgSz w:w="11906" w:h="16838" w:code="9"/>
          <w:pgMar w:top="1134" w:right="851" w:bottom="1134" w:left="1701" w:header="425" w:footer="544" w:gutter="0"/>
          <w:cols w:space="708"/>
          <w:docGrid w:linePitch="360"/>
        </w:sectPr>
      </w:pPr>
      <w:r>
        <w:rPr>
          <w:rFonts w:eastAsiaTheme="minorHAnsi" w:cstheme="minorBidi"/>
          <w:lang w:eastAsia="en-US"/>
        </w:rPr>
        <w:t>- К климатическому</w:t>
      </w:r>
      <w:r w:rsidR="006C61C6">
        <w:rPr>
          <w:rFonts w:eastAsiaTheme="minorHAnsi" w:cstheme="minorBidi"/>
          <w:lang w:eastAsia="en-US"/>
        </w:rPr>
        <w:t xml:space="preserve"> подрайону</w:t>
      </w:r>
      <w:r>
        <w:rPr>
          <w:rFonts w:eastAsiaTheme="minorHAnsi" w:cstheme="minorBidi"/>
          <w:lang w:eastAsia="en-US"/>
        </w:rPr>
        <w:t xml:space="preserve"> </w:t>
      </w:r>
      <w:proofErr w:type="gramStart"/>
      <w:r w:rsidR="006C61C6">
        <w:rPr>
          <w:lang w:val="en-US"/>
        </w:rPr>
        <w:t>I</w:t>
      </w:r>
      <w:proofErr w:type="gramEnd"/>
      <w:r w:rsidR="006C61C6">
        <w:t>В (Таблица Г.1, приложение Г к РНГП).</w:t>
      </w:r>
    </w:p>
    <w:p w:rsidR="007A1433" w:rsidRPr="00793223" w:rsidRDefault="007A1433" w:rsidP="008979B7">
      <w:pPr>
        <w:pStyle w:val="20"/>
        <w:ind w:left="567" w:hanging="567"/>
      </w:pPr>
      <w:bookmarkStart w:id="124" w:name="_Toc523245357"/>
      <w:bookmarkStart w:id="125" w:name="_Toc10738646"/>
      <w:bookmarkStart w:id="126" w:name="_Toc10740013"/>
      <w:bookmarkStart w:id="127" w:name="_Toc40626743"/>
      <w:bookmarkStart w:id="128" w:name="_Toc85181043"/>
      <w:bookmarkStart w:id="129" w:name="_Toc85182486"/>
      <w:bookmarkStart w:id="130" w:name="_Toc85190224"/>
      <w:bookmarkStart w:id="131" w:name="_Toc85192725"/>
      <w:bookmarkStart w:id="132" w:name="_Toc85193443"/>
      <w:bookmarkStart w:id="133" w:name="_Toc85197805"/>
      <w:bookmarkStart w:id="134" w:name="_Toc85215157"/>
      <w:bookmarkStart w:id="135" w:name="_Toc81901132"/>
      <w:bookmarkStart w:id="136" w:name="_Toc85461019"/>
      <w:bookmarkStart w:id="137" w:name="_Toc85466898"/>
      <w:bookmarkStart w:id="138" w:name="_Toc86154211"/>
      <w:bookmarkStart w:id="139" w:name="_Toc88828800"/>
      <w:bookmarkStart w:id="140" w:name="_Toc88833629"/>
      <w:bookmarkStart w:id="141" w:name="_Toc89098516"/>
      <w:bookmarkStart w:id="142" w:name="_Toc89247682"/>
      <w:bookmarkStart w:id="143" w:name="_Toc89355349"/>
      <w:bookmarkStart w:id="144" w:name="_Toc15632639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24"/>
      <w:r w:rsidRPr="00793223">
        <w:lastRenderedPageBreak/>
        <w:t xml:space="preserve">РАСЧЕТНЫЕ ПОКАЗАТЕЛИ МИНИМАЛЬНО ДОПУСТИМОГО УРОВНЯ ОБЕСПЕЧЕННОСТИ ОБЪЕКТАМИ МЕСТНОГО </w:t>
      </w:r>
      <w:r w:rsidR="00DA729C" w:rsidRPr="00793223">
        <w:t xml:space="preserve">ЗНАЧЕНИЯ </w:t>
      </w:r>
      <w:r w:rsidR="00CF36FD">
        <w:t xml:space="preserve">НАЗАРОВСКОГО </w:t>
      </w:r>
      <w:r w:rsidR="00DA729C" w:rsidRPr="00793223">
        <w:t>МУНИЦИПАЛЬНОГО РАЙОНА</w:t>
      </w:r>
      <w:r w:rsidR="00D3550F" w:rsidRPr="00793223">
        <w:t xml:space="preserve"> </w:t>
      </w:r>
      <w:r w:rsidRPr="00793223">
        <w:t>И</w:t>
      </w:r>
      <w:r w:rsidR="000A10C8" w:rsidRPr="00793223">
        <w:t xml:space="preserve"> РАСЧЕТНЫЕ ПОКАЗАТЕЛИ </w:t>
      </w:r>
      <w:r w:rsidRPr="00793223">
        <w:t>МАКСИМАЛЬНО ДОПУСТИМОГО УРОВНЯ ТЕРРИТОРИАЛЬНОЙ ДОСТУПНОСТИ ТАКИХ ОБЪЕКТОВ ДЛЯ НАСЕЛЕНИЯ</w:t>
      </w:r>
      <w:bookmarkEnd w:id="125"/>
      <w:bookmarkEnd w:id="126"/>
      <w:bookmarkEnd w:id="127"/>
      <w:r w:rsidR="000A10C8" w:rsidRPr="00793223">
        <w:t xml:space="preserve"> </w:t>
      </w:r>
      <w:bookmarkEnd w:id="128"/>
      <w:bookmarkEnd w:id="129"/>
      <w:bookmarkEnd w:id="130"/>
      <w:bookmarkEnd w:id="131"/>
      <w:bookmarkEnd w:id="132"/>
      <w:bookmarkEnd w:id="133"/>
      <w:bookmarkEnd w:id="134"/>
      <w:bookmarkEnd w:id="135"/>
      <w:bookmarkEnd w:id="136"/>
      <w:bookmarkEnd w:id="137"/>
      <w:r w:rsidR="00CF36FD">
        <w:t xml:space="preserve">НАЗАРОВСКОГО </w:t>
      </w:r>
      <w:r w:rsidR="00DA729C" w:rsidRPr="00793223">
        <w:t>МУНИЦИПАЛЬНОГО РАЙОНА</w:t>
      </w:r>
      <w:bookmarkEnd w:id="138"/>
      <w:bookmarkEnd w:id="139"/>
      <w:bookmarkEnd w:id="140"/>
      <w:bookmarkEnd w:id="141"/>
      <w:bookmarkEnd w:id="142"/>
      <w:bookmarkEnd w:id="143"/>
      <w:bookmarkEnd w:id="144"/>
    </w:p>
    <w:p w:rsidR="00286390" w:rsidRPr="00793223" w:rsidRDefault="00286390" w:rsidP="00286390">
      <w:pPr>
        <w:pStyle w:val="a7"/>
      </w:pPr>
    </w:p>
    <w:p w:rsidR="00FD4A96" w:rsidRPr="00FD4A96" w:rsidRDefault="00490650" w:rsidP="00233396">
      <w:pPr>
        <w:pStyle w:val="3"/>
        <w:tabs>
          <w:tab w:val="clear" w:pos="1276"/>
          <w:tab w:val="left" w:pos="567"/>
        </w:tabs>
        <w:ind w:left="567" w:hanging="567"/>
        <w:jc w:val="both"/>
      </w:pPr>
      <w:bookmarkStart w:id="145" w:name="_Toc156326398"/>
      <w:bookmarkStart w:id="146" w:name="_Toc6500534"/>
      <w:bookmarkStart w:id="147" w:name="_Toc6567863"/>
      <w:bookmarkStart w:id="148" w:name="_Toc6569468"/>
      <w:bookmarkStart w:id="149" w:name="_Toc6578700"/>
      <w:bookmarkStart w:id="150" w:name="_Toc6667191"/>
      <w:bookmarkStart w:id="151" w:name="_Toc6672904"/>
      <w:bookmarkStart w:id="152" w:name="_Toc10738654"/>
      <w:bookmarkStart w:id="153" w:name="_Toc10740021"/>
      <w:bookmarkStart w:id="154" w:name="_Toc40626751"/>
      <w:bookmarkStart w:id="155" w:name="_Toc81901141"/>
      <w:bookmarkStart w:id="156" w:name="_Toc85181045"/>
      <w:bookmarkStart w:id="157" w:name="_Toc85182488"/>
      <w:bookmarkStart w:id="158" w:name="_Toc85190226"/>
      <w:bookmarkStart w:id="159" w:name="_Toc85192727"/>
      <w:bookmarkStart w:id="160" w:name="_Toc85193445"/>
      <w:bookmarkStart w:id="161" w:name="_Toc85197807"/>
      <w:bookmarkStart w:id="162" w:name="_Toc85215159"/>
      <w:bookmarkStart w:id="163" w:name="_Toc85461021"/>
      <w:bookmarkStart w:id="164" w:name="_Toc85466900"/>
      <w:bookmarkStart w:id="165" w:name="_Toc86154213"/>
      <w:bookmarkStart w:id="166" w:name="_Toc88828802"/>
      <w:bookmarkStart w:id="167" w:name="_Toc88833631"/>
      <w:bookmarkStart w:id="168" w:name="_Toc89098518"/>
      <w:bookmarkStart w:id="169" w:name="_Toc89247684"/>
      <w:bookmarkStart w:id="170" w:name="_Toc89355351"/>
      <w:r w:rsidRPr="00793223">
        <w:rPr>
          <w:sz w:val="24"/>
          <w:szCs w:val="24"/>
        </w:rPr>
        <w:t xml:space="preserve">В области образования </w:t>
      </w:r>
      <w:bookmarkEnd w:id="145"/>
    </w:p>
    <w:p w:rsidR="00490650" w:rsidRDefault="00490650" w:rsidP="006C61C6">
      <w:pPr>
        <w:pStyle w:val="3"/>
        <w:numPr>
          <w:ilvl w:val="0"/>
          <w:numId w:val="0"/>
        </w:numPr>
        <w:tabs>
          <w:tab w:val="clear" w:pos="1276"/>
          <w:tab w:val="left" w:pos="567"/>
        </w:tabs>
        <w:spacing w:before="0" w:after="0"/>
        <w:jc w:val="both"/>
      </w:pPr>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1</w:t>
      </w:r>
      <w:r w:rsidR="00FB1B33" w:rsidRPr="00793223">
        <w:rPr>
          <w:noProof/>
        </w:rPr>
        <w:fldChar w:fldCharType="end"/>
      </w:r>
      <w:r w:rsidRPr="00793223">
        <w:t xml:space="preserve"> – Расчетные показатели для объектов местного значения </w:t>
      </w:r>
      <w:r w:rsidR="007072A0">
        <w:t xml:space="preserve">Назаровского </w:t>
      </w:r>
      <w:r w:rsidRPr="00793223">
        <w:t>муниципального района в области образования</w:t>
      </w:r>
    </w:p>
    <w:p w:rsidR="006C61C6" w:rsidRPr="006C61C6" w:rsidRDefault="006C61C6" w:rsidP="006C61C6">
      <w:pPr>
        <w:pStyle w:val="a7"/>
        <w:spacing w:before="0"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977"/>
        <w:gridCol w:w="2835"/>
        <w:gridCol w:w="1276"/>
      </w:tblGrid>
      <w:tr w:rsidR="00932F01" w:rsidRPr="00793223" w:rsidTr="00932F01">
        <w:trPr>
          <w:trHeight w:val="247"/>
          <w:tblHeader/>
        </w:trPr>
        <w:tc>
          <w:tcPr>
            <w:tcW w:w="2376" w:type="dxa"/>
            <w:vMerge w:val="restart"/>
            <w:shd w:val="clear" w:color="auto" w:fill="auto"/>
            <w:vAlign w:val="center"/>
          </w:tcPr>
          <w:p w:rsidR="00932F01" w:rsidRPr="00793223" w:rsidRDefault="00932F01" w:rsidP="00490650">
            <w:pPr>
              <w:jc w:val="center"/>
              <w:rPr>
                <w:sz w:val="20"/>
                <w:szCs w:val="20"/>
              </w:rPr>
            </w:pPr>
            <w:r w:rsidRPr="00793223">
              <w:rPr>
                <w:b/>
                <w:sz w:val="20"/>
                <w:szCs w:val="20"/>
              </w:rPr>
              <w:t>Наименование вида объекта</w:t>
            </w:r>
          </w:p>
        </w:tc>
        <w:tc>
          <w:tcPr>
            <w:tcW w:w="2977" w:type="dxa"/>
            <w:vMerge w:val="restart"/>
            <w:shd w:val="clear" w:color="auto" w:fill="auto"/>
            <w:vAlign w:val="center"/>
          </w:tcPr>
          <w:p w:rsidR="00932F01" w:rsidRPr="00793223" w:rsidRDefault="00932F01" w:rsidP="00490650">
            <w:pPr>
              <w:jc w:val="center"/>
              <w:rPr>
                <w:b/>
                <w:sz w:val="20"/>
                <w:szCs w:val="20"/>
              </w:rPr>
            </w:pPr>
            <w:r w:rsidRPr="00793223">
              <w:rPr>
                <w:b/>
                <w:sz w:val="20"/>
                <w:szCs w:val="20"/>
              </w:rPr>
              <w:t xml:space="preserve">Наименование нормируемого расчетного показателя, </w:t>
            </w:r>
          </w:p>
          <w:p w:rsidR="00932F01" w:rsidRPr="00793223" w:rsidRDefault="00932F01" w:rsidP="00490650">
            <w:pPr>
              <w:jc w:val="center"/>
              <w:rPr>
                <w:sz w:val="20"/>
                <w:szCs w:val="20"/>
              </w:rPr>
            </w:pPr>
            <w:r w:rsidRPr="00793223">
              <w:rPr>
                <w:b/>
                <w:sz w:val="20"/>
                <w:szCs w:val="20"/>
              </w:rPr>
              <w:t>единица измерения</w:t>
            </w:r>
          </w:p>
        </w:tc>
        <w:tc>
          <w:tcPr>
            <w:tcW w:w="4111" w:type="dxa"/>
            <w:gridSpan w:val="2"/>
            <w:tcBorders>
              <w:right w:val="single" w:sz="4" w:space="0" w:color="auto"/>
            </w:tcBorders>
            <w:shd w:val="clear" w:color="auto" w:fill="auto"/>
            <w:vAlign w:val="center"/>
          </w:tcPr>
          <w:p w:rsidR="00932F01" w:rsidRPr="00793223" w:rsidRDefault="00932F01" w:rsidP="00490650">
            <w:pPr>
              <w:jc w:val="center"/>
              <w:rPr>
                <w:sz w:val="20"/>
                <w:szCs w:val="20"/>
              </w:rPr>
            </w:pPr>
            <w:r w:rsidRPr="00793223">
              <w:rPr>
                <w:b/>
                <w:sz w:val="20"/>
                <w:szCs w:val="20"/>
              </w:rPr>
              <w:t>Значение расчетного показателя</w:t>
            </w:r>
          </w:p>
        </w:tc>
      </w:tr>
      <w:tr w:rsidR="00932F01" w:rsidRPr="00793223" w:rsidTr="00932F01">
        <w:trPr>
          <w:trHeight w:val="247"/>
          <w:tblHeader/>
        </w:trPr>
        <w:tc>
          <w:tcPr>
            <w:tcW w:w="2376" w:type="dxa"/>
            <w:vMerge/>
            <w:shd w:val="clear" w:color="auto" w:fill="auto"/>
            <w:vAlign w:val="center"/>
          </w:tcPr>
          <w:p w:rsidR="00932F01" w:rsidRPr="00793223" w:rsidRDefault="00932F01" w:rsidP="00490650">
            <w:pPr>
              <w:jc w:val="center"/>
              <w:rPr>
                <w:b/>
                <w:sz w:val="20"/>
                <w:szCs w:val="20"/>
              </w:rPr>
            </w:pPr>
          </w:p>
        </w:tc>
        <w:tc>
          <w:tcPr>
            <w:tcW w:w="2977" w:type="dxa"/>
            <w:vMerge/>
            <w:shd w:val="clear" w:color="auto" w:fill="auto"/>
            <w:vAlign w:val="center"/>
          </w:tcPr>
          <w:p w:rsidR="00932F01" w:rsidRPr="00793223" w:rsidRDefault="00932F01" w:rsidP="00490650">
            <w:pPr>
              <w:jc w:val="center"/>
              <w:rPr>
                <w:b/>
                <w:sz w:val="20"/>
                <w:szCs w:val="20"/>
              </w:rPr>
            </w:pPr>
          </w:p>
        </w:tc>
        <w:tc>
          <w:tcPr>
            <w:tcW w:w="2835" w:type="dxa"/>
            <w:tcBorders>
              <w:right w:val="single" w:sz="4" w:space="0" w:color="auto"/>
            </w:tcBorders>
            <w:shd w:val="clear" w:color="auto" w:fill="auto"/>
            <w:vAlign w:val="center"/>
          </w:tcPr>
          <w:p w:rsidR="00932F01" w:rsidRPr="00793223" w:rsidRDefault="00932F01" w:rsidP="00932F01">
            <w:pPr>
              <w:rPr>
                <w:b/>
                <w:sz w:val="20"/>
                <w:szCs w:val="20"/>
              </w:rPr>
            </w:pPr>
            <w:r>
              <w:rPr>
                <w:b/>
                <w:sz w:val="20"/>
                <w:szCs w:val="20"/>
              </w:rPr>
              <w:t>ОМЗ муниципального района</w:t>
            </w:r>
          </w:p>
        </w:tc>
        <w:tc>
          <w:tcPr>
            <w:tcW w:w="1276" w:type="dxa"/>
            <w:tcBorders>
              <w:right w:val="single" w:sz="4" w:space="0" w:color="auto"/>
            </w:tcBorders>
            <w:shd w:val="clear" w:color="auto" w:fill="auto"/>
            <w:vAlign w:val="center"/>
          </w:tcPr>
          <w:p w:rsidR="00932F01" w:rsidRPr="00793223" w:rsidRDefault="00932F01" w:rsidP="00490650">
            <w:pPr>
              <w:jc w:val="center"/>
              <w:rPr>
                <w:b/>
                <w:sz w:val="20"/>
                <w:szCs w:val="20"/>
              </w:rPr>
            </w:pPr>
            <w:r>
              <w:rPr>
                <w:b/>
                <w:sz w:val="20"/>
                <w:szCs w:val="20"/>
              </w:rPr>
              <w:t>ОМЗ сельского поселения</w:t>
            </w:r>
          </w:p>
        </w:tc>
      </w:tr>
    </w:tbl>
    <w:p w:rsidR="00490650" w:rsidRPr="00793223" w:rsidRDefault="00490650" w:rsidP="00490650">
      <w:pPr>
        <w:spacing w:line="20" w:lineRule="exac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3"/>
        <w:gridCol w:w="2965"/>
        <w:gridCol w:w="2864"/>
        <w:gridCol w:w="1262"/>
      </w:tblGrid>
      <w:tr w:rsidR="00932F01" w:rsidRPr="00793223" w:rsidTr="00067EED">
        <w:trPr>
          <w:tblHeader/>
        </w:trPr>
        <w:tc>
          <w:tcPr>
            <w:tcW w:w="2373" w:type="dxa"/>
            <w:shd w:val="clear" w:color="auto" w:fill="auto"/>
            <w:vAlign w:val="center"/>
          </w:tcPr>
          <w:p w:rsidR="00932F01" w:rsidRPr="00793223" w:rsidRDefault="00932F01" w:rsidP="00490650">
            <w:pPr>
              <w:jc w:val="center"/>
              <w:rPr>
                <w:sz w:val="20"/>
                <w:szCs w:val="20"/>
              </w:rPr>
            </w:pPr>
            <w:r w:rsidRPr="00793223">
              <w:rPr>
                <w:sz w:val="20"/>
                <w:szCs w:val="20"/>
              </w:rPr>
              <w:t>1</w:t>
            </w:r>
          </w:p>
        </w:tc>
        <w:tc>
          <w:tcPr>
            <w:tcW w:w="2965" w:type="dxa"/>
            <w:shd w:val="clear" w:color="auto" w:fill="auto"/>
            <w:vAlign w:val="center"/>
          </w:tcPr>
          <w:p w:rsidR="00932F01" w:rsidRPr="00793223" w:rsidRDefault="00932F01" w:rsidP="00490650">
            <w:pPr>
              <w:jc w:val="center"/>
              <w:rPr>
                <w:sz w:val="20"/>
                <w:szCs w:val="20"/>
              </w:rPr>
            </w:pPr>
            <w:r w:rsidRPr="00793223">
              <w:rPr>
                <w:sz w:val="20"/>
                <w:szCs w:val="20"/>
              </w:rPr>
              <w:t>2</w:t>
            </w:r>
          </w:p>
        </w:tc>
        <w:tc>
          <w:tcPr>
            <w:tcW w:w="2864" w:type="dxa"/>
            <w:tcBorders>
              <w:right w:val="single" w:sz="4" w:space="0" w:color="auto"/>
            </w:tcBorders>
            <w:shd w:val="clear" w:color="auto" w:fill="auto"/>
            <w:vAlign w:val="center"/>
          </w:tcPr>
          <w:p w:rsidR="00932F01" w:rsidRPr="00793223" w:rsidRDefault="00932F01" w:rsidP="00490650">
            <w:pPr>
              <w:jc w:val="center"/>
              <w:rPr>
                <w:sz w:val="20"/>
                <w:szCs w:val="20"/>
              </w:rPr>
            </w:pPr>
            <w:r w:rsidRPr="00793223">
              <w:rPr>
                <w:sz w:val="20"/>
                <w:szCs w:val="20"/>
              </w:rPr>
              <w:t>3</w:t>
            </w:r>
          </w:p>
        </w:tc>
        <w:tc>
          <w:tcPr>
            <w:tcW w:w="1262" w:type="dxa"/>
            <w:tcBorders>
              <w:right w:val="single" w:sz="4" w:space="0" w:color="auto"/>
            </w:tcBorders>
            <w:shd w:val="clear" w:color="auto" w:fill="auto"/>
            <w:vAlign w:val="center"/>
          </w:tcPr>
          <w:p w:rsidR="00932F01" w:rsidRPr="00793223" w:rsidRDefault="00932F01" w:rsidP="00490650">
            <w:pPr>
              <w:jc w:val="center"/>
              <w:rPr>
                <w:sz w:val="20"/>
                <w:szCs w:val="20"/>
              </w:rPr>
            </w:pPr>
            <w:r>
              <w:rPr>
                <w:sz w:val="20"/>
                <w:szCs w:val="20"/>
              </w:rPr>
              <w:t>4</w:t>
            </w:r>
          </w:p>
        </w:tc>
      </w:tr>
      <w:tr w:rsidR="00932F01" w:rsidRPr="00793223" w:rsidTr="00067EED">
        <w:trPr>
          <w:trHeight w:val="570"/>
        </w:trPr>
        <w:tc>
          <w:tcPr>
            <w:tcW w:w="2373" w:type="dxa"/>
            <w:shd w:val="clear" w:color="auto" w:fill="auto"/>
            <w:vAlign w:val="center"/>
          </w:tcPr>
          <w:p w:rsidR="00932F01" w:rsidRPr="00793223" w:rsidRDefault="00932F01" w:rsidP="00490650">
            <w:pPr>
              <w:rPr>
                <w:sz w:val="20"/>
                <w:szCs w:val="20"/>
              </w:rPr>
            </w:pPr>
            <w:r w:rsidRPr="00793223">
              <w:rPr>
                <w:sz w:val="20"/>
                <w:szCs w:val="20"/>
                <w:lang w:eastAsia="en-US"/>
              </w:rPr>
              <w:t>Центры психолого-педагогической, медицинской и социальной помощи</w:t>
            </w:r>
          </w:p>
        </w:tc>
        <w:tc>
          <w:tcPr>
            <w:tcW w:w="2965" w:type="dxa"/>
            <w:shd w:val="clear" w:color="auto" w:fill="auto"/>
          </w:tcPr>
          <w:p w:rsidR="00932F01" w:rsidRPr="00793223" w:rsidRDefault="00932F01"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w:t>
            </w:r>
          </w:p>
          <w:p w:rsidR="00932F01" w:rsidRPr="00793223" w:rsidRDefault="00932F01" w:rsidP="00490650">
            <w:pPr>
              <w:rPr>
                <w:sz w:val="20"/>
                <w:szCs w:val="20"/>
              </w:rPr>
            </w:pPr>
            <w:r w:rsidRPr="00793223">
              <w:rPr>
                <w:sz w:val="20"/>
                <w:szCs w:val="20"/>
                <w:lang w:eastAsia="en-US"/>
              </w:rPr>
              <w:t>объект на муниципальный район</w:t>
            </w:r>
          </w:p>
        </w:tc>
        <w:tc>
          <w:tcPr>
            <w:tcW w:w="2864" w:type="dxa"/>
            <w:tcBorders>
              <w:right w:val="single" w:sz="4" w:space="0" w:color="auto"/>
            </w:tcBorders>
            <w:shd w:val="clear" w:color="auto" w:fill="auto"/>
          </w:tcPr>
          <w:p w:rsidR="00932F01" w:rsidRPr="00793223" w:rsidRDefault="00932F01" w:rsidP="00490650">
            <w:pPr>
              <w:rPr>
                <w:sz w:val="20"/>
                <w:szCs w:val="20"/>
              </w:rPr>
            </w:pPr>
            <w:r w:rsidRPr="00793223">
              <w:rPr>
                <w:sz w:val="20"/>
                <w:szCs w:val="20"/>
              </w:rPr>
              <w:t>1</w:t>
            </w:r>
          </w:p>
        </w:tc>
        <w:tc>
          <w:tcPr>
            <w:tcW w:w="1262" w:type="dxa"/>
            <w:tcBorders>
              <w:right w:val="single" w:sz="4" w:space="0" w:color="auto"/>
            </w:tcBorders>
            <w:shd w:val="clear" w:color="auto" w:fill="auto"/>
          </w:tcPr>
          <w:p w:rsidR="00932F01" w:rsidRPr="00793223" w:rsidRDefault="001F4061" w:rsidP="00490650">
            <w:pPr>
              <w:rPr>
                <w:sz w:val="20"/>
                <w:szCs w:val="20"/>
              </w:rPr>
            </w:pPr>
            <w:r>
              <w:rPr>
                <w:sz w:val="20"/>
                <w:szCs w:val="20"/>
              </w:rPr>
              <w:t>-</w:t>
            </w:r>
          </w:p>
        </w:tc>
      </w:tr>
      <w:tr w:rsidR="00932F01" w:rsidRPr="00793223" w:rsidTr="00067EED">
        <w:trPr>
          <w:trHeight w:val="293"/>
        </w:trPr>
        <w:tc>
          <w:tcPr>
            <w:tcW w:w="2373" w:type="dxa"/>
            <w:vMerge w:val="restart"/>
            <w:shd w:val="clear" w:color="auto" w:fill="auto"/>
          </w:tcPr>
          <w:p w:rsidR="00932F01" w:rsidRPr="00793223" w:rsidRDefault="00932F01" w:rsidP="009A4A00">
            <w:pPr>
              <w:rPr>
                <w:sz w:val="20"/>
                <w:szCs w:val="20"/>
                <w:lang w:eastAsia="en-US"/>
              </w:rPr>
            </w:pPr>
            <w:r w:rsidRPr="00793223">
              <w:rPr>
                <w:sz w:val="20"/>
                <w:szCs w:val="20"/>
                <w:lang w:eastAsia="en-US"/>
              </w:rPr>
              <w:t xml:space="preserve">Дошкольные образовательные организации </w:t>
            </w:r>
            <w:r w:rsidRPr="0002678C">
              <w:rPr>
                <w:sz w:val="20"/>
                <w:szCs w:val="20"/>
              </w:rPr>
              <w:t>[9]</w:t>
            </w:r>
          </w:p>
        </w:tc>
        <w:tc>
          <w:tcPr>
            <w:tcW w:w="2965" w:type="dxa"/>
            <w:shd w:val="clear" w:color="auto" w:fill="auto"/>
          </w:tcPr>
          <w:p w:rsidR="00932F01" w:rsidRPr="00793223" w:rsidRDefault="00932F01" w:rsidP="00490650">
            <w:pPr>
              <w:rPr>
                <w:sz w:val="20"/>
                <w:szCs w:val="20"/>
              </w:rPr>
            </w:pPr>
            <w:r w:rsidRPr="00793223">
              <w:rPr>
                <w:sz w:val="20"/>
                <w:szCs w:val="20"/>
              </w:rPr>
              <w:t xml:space="preserve">Уровень обеспеченности, мест на 100 детей в возрасте от 1 до 7 лет </w:t>
            </w:r>
          </w:p>
        </w:tc>
        <w:tc>
          <w:tcPr>
            <w:tcW w:w="2864" w:type="dxa"/>
            <w:tcBorders>
              <w:right w:val="single" w:sz="4" w:space="0" w:color="auto"/>
            </w:tcBorders>
            <w:shd w:val="clear" w:color="auto" w:fill="auto"/>
          </w:tcPr>
          <w:p w:rsidR="00932F01" w:rsidRDefault="001F4061" w:rsidP="00932F01">
            <w:pPr>
              <w:pStyle w:val="ConsPlusNormal"/>
              <w:suppressAutoHyphens/>
              <w:ind w:left="40" w:hanging="6"/>
              <w:rPr>
                <w:rFonts w:ascii="Times New Roman" w:hAnsi="Times New Roman" w:cs="Times New Roman"/>
                <w:lang w:eastAsia="en-US"/>
              </w:rPr>
            </w:pPr>
            <w:r>
              <w:rPr>
                <w:rFonts w:ascii="Times New Roman" w:hAnsi="Times New Roman" w:cs="Times New Roman"/>
                <w:lang w:eastAsia="en-US"/>
              </w:rPr>
              <w:t>85</w:t>
            </w:r>
          </w:p>
          <w:p w:rsidR="00932F01" w:rsidRPr="00793223" w:rsidRDefault="00932F01" w:rsidP="00932F01">
            <w:pPr>
              <w:pStyle w:val="ConsPlusNormal"/>
              <w:suppressAutoHyphens/>
              <w:ind w:left="40" w:hanging="6"/>
              <w:rPr>
                <w:rFonts w:ascii="Times New Roman" w:hAnsi="Times New Roman" w:cs="Times New Roman"/>
                <w:lang w:eastAsia="en-US"/>
              </w:rPr>
            </w:pPr>
          </w:p>
        </w:tc>
        <w:tc>
          <w:tcPr>
            <w:tcW w:w="1262" w:type="dxa"/>
            <w:tcBorders>
              <w:right w:val="single" w:sz="4" w:space="0" w:color="auto"/>
            </w:tcBorders>
            <w:shd w:val="clear" w:color="auto" w:fill="auto"/>
          </w:tcPr>
          <w:p w:rsidR="00932F01" w:rsidRPr="00932F01" w:rsidRDefault="00932F01" w:rsidP="001F4061">
            <w:pPr>
              <w:pStyle w:val="ConsPlusNormal"/>
              <w:suppressAutoHyphens/>
              <w:ind w:left="40" w:hanging="6"/>
              <w:rPr>
                <w:rFonts w:ascii="Times New Roman" w:hAnsi="Times New Roman" w:cs="Times New Roman"/>
              </w:rPr>
            </w:pPr>
            <w:r>
              <w:t>-</w:t>
            </w:r>
          </w:p>
        </w:tc>
      </w:tr>
      <w:tr w:rsidR="009A75BC" w:rsidRPr="00793223" w:rsidTr="00067EED">
        <w:trPr>
          <w:trHeight w:val="293"/>
        </w:trPr>
        <w:tc>
          <w:tcPr>
            <w:tcW w:w="2373" w:type="dxa"/>
            <w:vMerge/>
            <w:shd w:val="clear" w:color="auto" w:fill="auto"/>
          </w:tcPr>
          <w:p w:rsidR="009A75BC" w:rsidRPr="00793223" w:rsidRDefault="009A75BC" w:rsidP="00490650">
            <w:pPr>
              <w:rPr>
                <w:sz w:val="20"/>
                <w:szCs w:val="20"/>
                <w:lang w:eastAsia="en-US"/>
              </w:rPr>
            </w:pPr>
          </w:p>
        </w:tc>
        <w:tc>
          <w:tcPr>
            <w:tcW w:w="2965" w:type="dxa"/>
            <w:shd w:val="clear" w:color="auto" w:fill="auto"/>
          </w:tcPr>
          <w:p w:rsidR="009A75BC" w:rsidRPr="00793223" w:rsidRDefault="009A75BC" w:rsidP="00490650">
            <w:pPr>
              <w:rPr>
                <w:sz w:val="20"/>
                <w:szCs w:val="20"/>
              </w:rPr>
            </w:pPr>
            <w:r w:rsidRPr="00793223">
              <w:rPr>
                <w:sz w:val="20"/>
                <w:szCs w:val="20"/>
                <w:lang w:eastAsia="en-US"/>
              </w:rPr>
              <w:t>Уровень обеспеченности, мест на 1000 человек</w:t>
            </w:r>
          </w:p>
        </w:tc>
        <w:tc>
          <w:tcPr>
            <w:tcW w:w="2864" w:type="dxa"/>
            <w:tcBorders>
              <w:right w:val="single" w:sz="4" w:space="0" w:color="auto"/>
            </w:tcBorders>
            <w:shd w:val="clear" w:color="auto" w:fill="auto"/>
          </w:tcPr>
          <w:p w:rsidR="009A75BC" w:rsidRPr="00067EED" w:rsidRDefault="009A75BC" w:rsidP="00FD4A96">
            <w:pPr>
              <w:rPr>
                <w:color w:val="FF0000"/>
                <w:sz w:val="20"/>
                <w:szCs w:val="20"/>
              </w:rPr>
            </w:pPr>
            <w:r w:rsidRPr="00793223">
              <w:rPr>
                <w:i/>
                <w:sz w:val="20"/>
                <w:szCs w:val="20"/>
                <w:lang w:eastAsia="en-US"/>
              </w:rPr>
              <w:t xml:space="preserve">определяется в соответствии с методикой, указанной в пункте </w:t>
            </w:r>
            <w:r w:rsidR="00FD4A96">
              <w:rPr>
                <w:i/>
                <w:sz w:val="20"/>
                <w:szCs w:val="20"/>
                <w:lang w:eastAsia="en-US"/>
              </w:rPr>
              <w:t>9 Примечаний</w:t>
            </w:r>
            <w:r w:rsidRPr="00793223">
              <w:rPr>
                <w:i/>
                <w:sz w:val="20"/>
                <w:szCs w:val="20"/>
                <w:lang w:eastAsia="en-US"/>
              </w:rPr>
              <w:t xml:space="preserve"> </w:t>
            </w:r>
          </w:p>
        </w:tc>
        <w:tc>
          <w:tcPr>
            <w:tcW w:w="1262" w:type="dxa"/>
            <w:tcBorders>
              <w:right w:val="single" w:sz="4" w:space="0" w:color="auto"/>
            </w:tcBorders>
            <w:shd w:val="clear" w:color="auto" w:fill="auto"/>
          </w:tcPr>
          <w:p w:rsidR="009A75BC" w:rsidRPr="00793223" w:rsidRDefault="00067EED" w:rsidP="001F4061">
            <w:pPr>
              <w:rPr>
                <w:sz w:val="20"/>
                <w:szCs w:val="20"/>
              </w:rPr>
            </w:pPr>
            <w:r>
              <w:rPr>
                <w:sz w:val="20"/>
                <w:szCs w:val="20"/>
              </w:rPr>
              <w:t>-</w:t>
            </w:r>
          </w:p>
        </w:tc>
      </w:tr>
      <w:tr w:rsidR="00067EED" w:rsidRPr="00793223" w:rsidTr="00067EED">
        <w:trPr>
          <w:trHeight w:val="570"/>
        </w:trPr>
        <w:tc>
          <w:tcPr>
            <w:tcW w:w="2373" w:type="dxa"/>
            <w:vMerge/>
            <w:shd w:val="clear" w:color="auto" w:fill="auto"/>
            <w:vAlign w:val="center"/>
          </w:tcPr>
          <w:p w:rsidR="00067EED" w:rsidRPr="00793223" w:rsidRDefault="00067EED" w:rsidP="00490650">
            <w:pPr>
              <w:rPr>
                <w:sz w:val="20"/>
                <w:szCs w:val="20"/>
                <w:lang w:eastAsia="en-US"/>
              </w:rPr>
            </w:pPr>
          </w:p>
        </w:tc>
        <w:tc>
          <w:tcPr>
            <w:tcW w:w="2965" w:type="dxa"/>
            <w:shd w:val="clear" w:color="auto" w:fill="auto"/>
          </w:tcPr>
          <w:p w:rsidR="00067EED" w:rsidRPr="00793223" w:rsidRDefault="00067EED" w:rsidP="0043035D">
            <w:pPr>
              <w:rPr>
                <w:sz w:val="20"/>
                <w:szCs w:val="20"/>
              </w:rPr>
            </w:pPr>
            <w:r w:rsidRPr="00793223">
              <w:rPr>
                <w:sz w:val="20"/>
                <w:szCs w:val="20"/>
              </w:rPr>
              <w:t xml:space="preserve">Размер земельного участка, кв. м на 1 место </w:t>
            </w:r>
            <w:r w:rsidRPr="00BE46AA">
              <w:rPr>
                <w:sz w:val="20"/>
                <w:szCs w:val="20"/>
              </w:rPr>
              <w:t>[2,8]</w:t>
            </w:r>
          </w:p>
        </w:tc>
        <w:tc>
          <w:tcPr>
            <w:tcW w:w="2864" w:type="dxa"/>
            <w:tcBorders>
              <w:right w:val="single" w:sz="4" w:space="0" w:color="auto"/>
            </w:tcBorders>
            <w:shd w:val="clear" w:color="auto" w:fill="auto"/>
            <w:vAlign w:val="center"/>
          </w:tcPr>
          <w:p w:rsidR="00067EED" w:rsidRPr="00793223" w:rsidRDefault="00067EED" w:rsidP="00490650">
            <w:pPr>
              <w:rPr>
                <w:sz w:val="20"/>
                <w:szCs w:val="20"/>
              </w:rPr>
            </w:pPr>
            <w:r w:rsidRPr="00793223">
              <w:rPr>
                <w:sz w:val="20"/>
                <w:szCs w:val="20"/>
              </w:rPr>
              <w:t>Для отдельно стоящих дошкольных образовательных организаций вместимостью:</w:t>
            </w:r>
          </w:p>
          <w:p w:rsidR="00067EED" w:rsidRPr="00793223" w:rsidRDefault="00067EED" w:rsidP="00490650">
            <w:pPr>
              <w:rPr>
                <w:sz w:val="20"/>
                <w:szCs w:val="20"/>
              </w:rPr>
            </w:pPr>
            <w:r w:rsidRPr="00793223">
              <w:rPr>
                <w:sz w:val="20"/>
                <w:szCs w:val="20"/>
              </w:rPr>
              <w:t>до 100 мест – 44;</w:t>
            </w:r>
          </w:p>
          <w:p w:rsidR="00067EED" w:rsidRDefault="00067EED" w:rsidP="00067EED">
            <w:pPr>
              <w:rPr>
                <w:sz w:val="20"/>
                <w:szCs w:val="20"/>
              </w:rPr>
            </w:pPr>
            <w:r w:rsidRPr="00793223">
              <w:rPr>
                <w:sz w:val="20"/>
                <w:szCs w:val="20"/>
              </w:rPr>
              <w:t xml:space="preserve">от 101 места – 38; </w:t>
            </w:r>
          </w:p>
          <w:p w:rsidR="00067EED" w:rsidRPr="00793223" w:rsidRDefault="00067EED" w:rsidP="00067EED">
            <w:pPr>
              <w:rPr>
                <w:sz w:val="20"/>
                <w:szCs w:val="20"/>
              </w:rPr>
            </w:pPr>
            <w:r w:rsidRPr="00793223">
              <w:rPr>
                <w:sz w:val="20"/>
                <w:szCs w:val="20"/>
              </w:rPr>
              <w:t>в комплексе дошкольных образовательных организаций свыше 500 мест – 30.</w:t>
            </w:r>
          </w:p>
          <w:p w:rsidR="00067EED" w:rsidRPr="00793223" w:rsidRDefault="00067EED" w:rsidP="00067EED">
            <w:pPr>
              <w:rPr>
                <w:sz w:val="20"/>
                <w:szCs w:val="20"/>
              </w:rPr>
            </w:pPr>
            <w:r w:rsidRPr="00793223">
              <w:rPr>
                <w:sz w:val="20"/>
                <w:szCs w:val="20"/>
              </w:rPr>
              <w:t>Для встроенных и встроенно-пристроенных дошкольных образовательных организаций – 14</w:t>
            </w:r>
          </w:p>
        </w:tc>
        <w:tc>
          <w:tcPr>
            <w:tcW w:w="1262" w:type="dxa"/>
            <w:tcBorders>
              <w:right w:val="single" w:sz="4" w:space="0" w:color="auto"/>
            </w:tcBorders>
            <w:shd w:val="clear" w:color="auto" w:fill="auto"/>
            <w:vAlign w:val="center"/>
          </w:tcPr>
          <w:p w:rsidR="00067EED" w:rsidRPr="00793223" w:rsidRDefault="00067EED" w:rsidP="001F4061">
            <w:pPr>
              <w:rPr>
                <w:sz w:val="20"/>
                <w:szCs w:val="20"/>
              </w:rPr>
            </w:pPr>
            <w:r>
              <w:rPr>
                <w:sz w:val="20"/>
                <w:szCs w:val="20"/>
              </w:rPr>
              <w:t>-</w:t>
            </w:r>
          </w:p>
        </w:tc>
      </w:tr>
      <w:tr w:rsidR="00067EED" w:rsidRPr="00793223" w:rsidTr="00067EED">
        <w:trPr>
          <w:trHeight w:val="570"/>
        </w:trPr>
        <w:tc>
          <w:tcPr>
            <w:tcW w:w="2373" w:type="dxa"/>
            <w:vMerge/>
            <w:shd w:val="clear" w:color="auto" w:fill="auto"/>
            <w:vAlign w:val="center"/>
          </w:tcPr>
          <w:p w:rsidR="00067EED" w:rsidRPr="00793223" w:rsidRDefault="00067EED" w:rsidP="00490650">
            <w:pPr>
              <w:rPr>
                <w:sz w:val="20"/>
                <w:szCs w:val="20"/>
                <w:lang w:eastAsia="en-US"/>
              </w:rPr>
            </w:pPr>
          </w:p>
        </w:tc>
        <w:tc>
          <w:tcPr>
            <w:tcW w:w="2965" w:type="dxa"/>
            <w:shd w:val="clear" w:color="auto" w:fill="auto"/>
          </w:tcPr>
          <w:p w:rsidR="00067EED" w:rsidRPr="00793223" w:rsidRDefault="00067EED" w:rsidP="00490650">
            <w:pPr>
              <w:rPr>
                <w:sz w:val="20"/>
                <w:szCs w:val="20"/>
                <w:lang w:eastAsia="en-US"/>
              </w:rPr>
            </w:pPr>
            <w:r w:rsidRPr="00793223">
              <w:rPr>
                <w:sz w:val="20"/>
                <w:szCs w:val="20"/>
                <w:lang w:eastAsia="en-US"/>
              </w:rPr>
              <w:t xml:space="preserve">Территориальная доступность, минут </w:t>
            </w:r>
            <w:r w:rsidRPr="00793223">
              <w:rPr>
                <w:sz w:val="20"/>
                <w:lang w:eastAsia="en-US"/>
              </w:rPr>
              <w:t>(метров)</w:t>
            </w:r>
          </w:p>
        </w:tc>
        <w:tc>
          <w:tcPr>
            <w:tcW w:w="2864" w:type="dxa"/>
            <w:tcBorders>
              <w:right w:val="single" w:sz="4" w:space="0" w:color="auto"/>
            </w:tcBorders>
            <w:shd w:val="clear" w:color="auto" w:fill="auto"/>
            <w:vAlign w:val="center"/>
          </w:tcPr>
          <w:p w:rsidR="00067EED" w:rsidRPr="00793223" w:rsidRDefault="00067EED"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067EED" w:rsidRPr="00793223" w:rsidRDefault="00067EED" w:rsidP="00067EED">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пешеходная доступность при многоквартирной застройке – 7 (500); транспортная доступность при индивидуальной застройке – 5.</w:t>
            </w:r>
          </w:p>
          <w:p w:rsidR="00067EED" w:rsidRPr="00067EED" w:rsidRDefault="00067EED" w:rsidP="00067EED">
            <w:pPr>
              <w:pStyle w:val="ConsPlusNormal"/>
              <w:suppressAutoHyphens/>
              <w:ind w:firstLine="0"/>
              <w:rPr>
                <w:rFonts w:ascii="Times New Roman" w:hAnsi="Times New Roman" w:cs="Times New Roman"/>
                <w:lang w:eastAsia="en-US"/>
              </w:rPr>
            </w:pPr>
            <w:r w:rsidRPr="00067EED">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c>
          <w:tcPr>
            <w:tcW w:w="1262" w:type="dxa"/>
            <w:tcBorders>
              <w:right w:val="single" w:sz="4" w:space="0" w:color="auto"/>
            </w:tcBorders>
            <w:shd w:val="clear" w:color="auto" w:fill="auto"/>
            <w:vAlign w:val="center"/>
          </w:tcPr>
          <w:p w:rsidR="00067EED" w:rsidRPr="00793223" w:rsidRDefault="00067EED" w:rsidP="006C61C6">
            <w:pPr>
              <w:rPr>
                <w:sz w:val="20"/>
                <w:szCs w:val="20"/>
                <w:lang w:eastAsia="en-US"/>
              </w:rPr>
            </w:pPr>
            <w:r>
              <w:rPr>
                <w:sz w:val="20"/>
                <w:szCs w:val="20"/>
                <w:lang w:eastAsia="en-US"/>
              </w:rPr>
              <w:t>-</w:t>
            </w:r>
          </w:p>
        </w:tc>
      </w:tr>
      <w:tr w:rsidR="00067EED" w:rsidRPr="00793223" w:rsidTr="00067EED">
        <w:trPr>
          <w:trHeight w:val="570"/>
        </w:trPr>
        <w:tc>
          <w:tcPr>
            <w:tcW w:w="2373" w:type="dxa"/>
            <w:vMerge w:val="restart"/>
            <w:shd w:val="clear" w:color="auto" w:fill="auto"/>
          </w:tcPr>
          <w:p w:rsidR="00067EED" w:rsidRPr="001E3B67" w:rsidRDefault="00067EED" w:rsidP="0043035D">
            <w:pPr>
              <w:rPr>
                <w:color w:val="FF0000"/>
                <w:sz w:val="20"/>
                <w:szCs w:val="20"/>
                <w:lang w:eastAsia="en-US"/>
              </w:rPr>
            </w:pPr>
            <w:r w:rsidRPr="00211E51">
              <w:rPr>
                <w:sz w:val="20"/>
                <w:szCs w:val="20"/>
                <w:lang w:eastAsia="en-US"/>
              </w:rPr>
              <w:t>Общеобразовательные организации [1, 9]</w:t>
            </w:r>
          </w:p>
          <w:p w:rsidR="00067EED" w:rsidRPr="00793223" w:rsidRDefault="00067EED" w:rsidP="0043035D">
            <w:pPr>
              <w:rPr>
                <w:sz w:val="20"/>
                <w:szCs w:val="20"/>
                <w:lang w:eastAsia="en-US"/>
              </w:rPr>
            </w:pPr>
          </w:p>
          <w:p w:rsidR="00067EED" w:rsidRPr="00793223" w:rsidRDefault="00067EED" w:rsidP="0043035D">
            <w:pPr>
              <w:rPr>
                <w:sz w:val="20"/>
                <w:szCs w:val="20"/>
                <w:lang w:eastAsia="en-US"/>
              </w:rPr>
            </w:pPr>
          </w:p>
          <w:p w:rsidR="00067EED" w:rsidRPr="00793223" w:rsidRDefault="00067EED" w:rsidP="0043035D">
            <w:pPr>
              <w:rPr>
                <w:sz w:val="20"/>
                <w:szCs w:val="20"/>
                <w:lang w:eastAsia="en-US"/>
              </w:rPr>
            </w:pPr>
          </w:p>
          <w:p w:rsidR="00067EED" w:rsidRPr="00793223" w:rsidRDefault="00067EED" w:rsidP="0043035D">
            <w:pPr>
              <w:rPr>
                <w:sz w:val="20"/>
                <w:szCs w:val="20"/>
                <w:lang w:eastAsia="en-US"/>
              </w:rPr>
            </w:pPr>
          </w:p>
          <w:p w:rsidR="00067EED" w:rsidRPr="00793223" w:rsidRDefault="00067EED" w:rsidP="0043035D">
            <w:pPr>
              <w:rPr>
                <w:sz w:val="20"/>
                <w:szCs w:val="20"/>
                <w:lang w:eastAsia="en-US"/>
              </w:rPr>
            </w:pPr>
          </w:p>
          <w:p w:rsidR="00067EED" w:rsidRPr="00793223" w:rsidRDefault="00067EED" w:rsidP="0043035D">
            <w:pPr>
              <w:rPr>
                <w:sz w:val="20"/>
                <w:szCs w:val="20"/>
                <w:lang w:eastAsia="en-US"/>
              </w:rPr>
            </w:pPr>
          </w:p>
          <w:p w:rsidR="00067EED" w:rsidRPr="00793223" w:rsidRDefault="00067EED" w:rsidP="0043035D">
            <w:pPr>
              <w:rPr>
                <w:sz w:val="20"/>
                <w:szCs w:val="20"/>
                <w:lang w:eastAsia="en-US"/>
              </w:rPr>
            </w:pPr>
          </w:p>
          <w:p w:rsidR="00067EED" w:rsidRPr="00793223" w:rsidRDefault="00067EED" w:rsidP="0043035D">
            <w:pPr>
              <w:rPr>
                <w:sz w:val="20"/>
                <w:szCs w:val="20"/>
                <w:lang w:eastAsia="en-US"/>
              </w:rPr>
            </w:pPr>
          </w:p>
          <w:p w:rsidR="00067EED" w:rsidRPr="00793223" w:rsidRDefault="00067EED" w:rsidP="0043035D">
            <w:pPr>
              <w:rPr>
                <w:sz w:val="20"/>
                <w:szCs w:val="20"/>
                <w:lang w:eastAsia="en-US"/>
              </w:rPr>
            </w:pPr>
          </w:p>
          <w:p w:rsidR="00067EED" w:rsidRPr="00793223" w:rsidRDefault="00067EED" w:rsidP="0043035D">
            <w:pPr>
              <w:rPr>
                <w:sz w:val="20"/>
                <w:szCs w:val="20"/>
                <w:lang w:eastAsia="en-US"/>
              </w:rPr>
            </w:pPr>
          </w:p>
        </w:tc>
        <w:tc>
          <w:tcPr>
            <w:tcW w:w="2965" w:type="dxa"/>
            <w:shd w:val="clear" w:color="auto" w:fill="auto"/>
          </w:tcPr>
          <w:p w:rsidR="00067EED" w:rsidRPr="00793223" w:rsidRDefault="00067EED" w:rsidP="009A4A00">
            <w:pPr>
              <w:rPr>
                <w:sz w:val="20"/>
                <w:szCs w:val="20"/>
                <w:lang w:eastAsia="en-US"/>
              </w:rPr>
            </w:pPr>
            <w:r w:rsidRPr="00793223">
              <w:rPr>
                <w:sz w:val="20"/>
                <w:szCs w:val="20"/>
              </w:rPr>
              <w:lastRenderedPageBreak/>
              <w:t xml:space="preserve">Уровень обеспеченности, мест на 100 детей в возрасте от 7 до 17 лет </w:t>
            </w:r>
          </w:p>
        </w:tc>
        <w:tc>
          <w:tcPr>
            <w:tcW w:w="2864" w:type="dxa"/>
            <w:tcBorders>
              <w:right w:val="single" w:sz="4" w:space="0" w:color="auto"/>
            </w:tcBorders>
            <w:shd w:val="clear" w:color="auto" w:fill="auto"/>
            <w:vAlign w:val="center"/>
          </w:tcPr>
          <w:p w:rsidR="00067EED" w:rsidRPr="00211E51" w:rsidRDefault="00211E51" w:rsidP="00211E51">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90</w:t>
            </w:r>
          </w:p>
          <w:p w:rsidR="00067EED" w:rsidRPr="00793223" w:rsidRDefault="00067EED" w:rsidP="00067EED">
            <w:pPr>
              <w:pStyle w:val="ConsPlusNormal"/>
              <w:suppressAutoHyphens/>
              <w:ind w:firstLine="34"/>
              <w:rPr>
                <w:rFonts w:ascii="Times New Roman" w:hAnsi="Times New Roman" w:cs="Times New Roman"/>
                <w:lang w:eastAsia="en-US"/>
              </w:rPr>
            </w:pPr>
          </w:p>
        </w:tc>
        <w:tc>
          <w:tcPr>
            <w:tcW w:w="1262" w:type="dxa"/>
            <w:tcBorders>
              <w:right w:val="single" w:sz="4" w:space="0" w:color="auto"/>
            </w:tcBorders>
            <w:shd w:val="clear" w:color="auto" w:fill="auto"/>
            <w:vAlign w:val="center"/>
          </w:tcPr>
          <w:p w:rsidR="00067EED" w:rsidRPr="00793223" w:rsidRDefault="00067EED" w:rsidP="006C61C6">
            <w:pPr>
              <w:ind w:firstLine="34"/>
              <w:rPr>
                <w:sz w:val="20"/>
                <w:szCs w:val="20"/>
                <w:lang w:eastAsia="en-US"/>
              </w:rPr>
            </w:pPr>
            <w:r>
              <w:rPr>
                <w:sz w:val="20"/>
                <w:szCs w:val="20"/>
                <w:lang w:eastAsia="en-US"/>
              </w:rPr>
              <w:t>-</w:t>
            </w:r>
          </w:p>
        </w:tc>
      </w:tr>
      <w:tr w:rsidR="00067EED" w:rsidRPr="00793223" w:rsidTr="00067EED">
        <w:trPr>
          <w:trHeight w:val="570"/>
        </w:trPr>
        <w:tc>
          <w:tcPr>
            <w:tcW w:w="2373" w:type="dxa"/>
            <w:vMerge/>
            <w:shd w:val="clear" w:color="auto" w:fill="auto"/>
          </w:tcPr>
          <w:p w:rsidR="00067EED" w:rsidRPr="00793223" w:rsidRDefault="00067EED" w:rsidP="00490650">
            <w:pPr>
              <w:rPr>
                <w:sz w:val="20"/>
                <w:szCs w:val="20"/>
                <w:lang w:eastAsia="en-US"/>
              </w:rPr>
            </w:pPr>
          </w:p>
        </w:tc>
        <w:tc>
          <w:tcPr>
            <w:tcW w:w="2965" w:type="dxa"/>
            <w:shd w:val="clear" w:color="auto" w:fill="auto"/>
          </w:tcPr>
          <w:p w:rsidR="00067EED" w:rsidRPr="00793223" w:rsidRDefault="00067EED" w:rsidP="00490650">
            <w:pPr>
              <w:rPr>
                <w:sz w:val="20"/>
                <w:szCs w:val="20"/>
              </w:rPr>
            </w:pPr>
            <w:r w:rsidRPr="00793223">
              <w:rPr>
                <w:sz w:val="20"/>
                <w:szCs w:val="20"/>
                <w:lang w:eastAsia="en-US"/>
              </w:rPr>
              <w:t>Уровень обеспеченности, мест на 1000 человек</w:t>
            </w:r>
          </w:p>
        </w:tc>
        <w:tc>
          <w:tcPr>
            <w:tcW w:w="2864" w:type="dxa"/>
            <w:tcBorders>
              <w:right w:val="single" w:sz="4" w:space="0" w:color="auto"/>
            </w:tcBorders>
            <w:shd w:val="clear" w:color="auto" w:fill="auto"/>
          </w:tcPr>
          <w:p w:rsidR="00067EED" w:rsidRPr="00793223" w:rsidRDefault="00067EED" w:rsidP="00211E51">
            <w:pPr>
              <w:rPr>
                <w:sz w:val="20"/>
                <w:szCs w:val="20"/>
                <w:lang w:eastAsia="en-US"/>
              </w:rPr>
            </w:pPr>
            <w:r w:rsidRPr="00793223">
              <w:rPr>
                <w:i/>
                <w:sz w:val="20"/>
                <w:szCs w:val="20"/>
                <w:lang w:eastAsia="en-US"/>
              </w:rPr>
              <w:t xml:space="preserve">определяется в соответствии с методикой, указанной в пункте </w:t>
            </w:r>
            <w:r w:rsidR="00211E51">
              <w:rPr>
                <w:i/>
                <w:sz w:val="20"/>
                <w:szCs w:val="20"/>
                <w:lang w:eastAsia="en-US"/>
              </w:rPr>
              <w:t>9</w:t>
            </w:r>
            <w:r w:rsidRPr="00793223">
              <w:rPr>
                <w:i/>
                <w:sz w:val="20"/>
                <w:szCs w:val="20"/>
                <w:lang w:eastAsia="en-US"/>
              </w:rPr>
              <w:t xml:space="preserve"> </w:t>
            </w:r>
            <w:r w:rsidR="00211E51">
              <w:rPr>
                <w:i/>
                <w:sz w:val="20"/>
                <w:szCs w:val="20"/>
                <w:lang w:eastAsia="en-US"/>
              </w:rPr>
              <w:t>Примечаний</w:t>
            </w:r>
          </w:p>
        </w:tc>
        <w:tc>
          <w:tcPr>
            <w:tcW w:w="1262" w:type="dxa"/>
            <w:tcBorders>
              <w:right w:val="single" w:sz="4" w:space="0" w:color="auto"/>
            </w:tcBorders>
            <w:shd w:val="clear" w:color="auto" w:fill="auto"/>
          </w:tcPr>
          <w:p w:rsidR="00067EED" w:rsidRPr="00793223" w:rsidRDefault="00067EED" w:rsidP="006C61C6">
            <w:pPr>
              <w:rPr>
                <w:sz w:val="20"/>
                <w:szCs w:val="20"/>
                <w:lang w:eastAsia="en-US"/>
              </w:rPr>
            </w:pPr>
            <w:r>
              <w:rPr>
                <w:sz w:val="20"/>
                <w:szCs w:val="20"/>
                <w:lang w:eastAsia="en-US"/>
              </w:rPr>
              <w:t>-</w:t>
            </w:r>
          </w:p>
        </w:tc>
      </w:tr>
      <w:tr w:rsidR="00067EED" w:rsidRPr="00793223" w:rsidTr="00067EED">
        <w:trPr>
          <w:trHeight w:val="283"/>
        </w:trPr>
        <w:tc>
          <w:tcPr>
            <w:tcW w:w="2373" w:type="dxa"/>
            <w:vMerge/>
            <w:shd w:val="clear" w:color="auto" w:fill="auto"/>
            <w:vAlign w:val="center"/>
          </w:tcPr>
          <w:p w:rsidR="00067EED" w:rsidRPr="00793223" w:rsidRDefault="00067EED" w:rsidP="00490650">
            <w:pPr>
              <w:rPr>
                <w:sz w:val="20"/>
                <w:szCs w:val="20"/>
                <w:lang w:eastAsia="en-US"/>
              </w:rPr>
            </w:pPr>
          </w:p>
        </w:tc>
        <w:tc>
          <w:tcPr>
            <w:tcW w:w="2965" w:type="dxa"/>
            <w:shd w:val="clear" w:color="auto" w:fill="auto"/>
          </w:tcPr>
          <w:p w:rsidR="00067EED" w:rsidRPr="00793223" w:rsidRDefault="00067EED" w:rsidP="0043035D">
            <w:pPr>
              <w:rPr>
                <w:sz w:val="20"/>
                <w:szCs w:val="20"/>
                <w:lang w:eastAsia="en-US"/>
              </w:rPr>
            </w:pPr>
            <w:r w:rsidRPr="00793223">
              <w:rPr>
                <w:sz w:val="20"/>
                <w:szCs w:val="20"/>
              </w:rPr>
              <w:t xml:space="preserve">Размер земельного участка, кв. м на 1 место </w:t>
            </w:r>
            <w:r w:rsidRPr="00D07BDD">
              <w:rPr>
                <w:sz w:val="20"/>
                <w:szCs w:val="20"/>
              </w:rPr>
              <w:t>[3,4,5,8]</w:t>
            </w:r>
          </w:p>
        </w:tc>
        <w:tc>
          <w:tcPr>
            <w:tcW w:w="2864" w:type="dxa"/>
            <w:tcBorders>
              <w:right w:val="single" w:sz="4" w:space="0" w:color="auto"/>
            </w:tcBorders>
            <w:shd w:val="clear" w:color="auto" w:fill="auto"/>
            <w:vAlign w:val="center"/>
          </w:tcPr>
          <w:p w:rsidR="00067EED" w:rsidRPr="00793223" w:rsidRDefault="00067EED" w:rsidP="00490650">
            <w:pPr>
              <w:suppressAutoHyphens/>
              <w:autoSpaceDE w:val="0"/>
              <w:autoSpaceDN w:val="0"/>
              <w:adjustRightInd w:val="0"/>
              <w:rPr>
                <w:sz w:val="20"/>
                <w:szCs w:val="20"/>
              </w:rPr>
            </w:pPr>
            <w:r w:rsidRPr="00793223">
              <w:rPr>
                <w:sz w:val="20"/>
                <w:szCs w:val="20"/>
              </w:rPr>
              <w:t>При вместимости общеобразовательной организации:</w:t>
            </w:r>
          </w:p>
          <w:p w:rsidR="00067EED" w:rsidRPr="00793223" w:rsidRDefault="00067EED" w:rsidP="00490650">
            <w:pPr>
              <w:suppressAutoHyphens/>
              <w:autoSpaceDE w:val="0"/>
              <w:autoSpaceDN w:val="0"/>
              <w:adjustRightInd w:val="0"/>
              <w:rPr>
                <w:sz w:val="20"/>
                <w:szCs w:val="20"/>
              </w:rPr>
            </w:pPr>
            <w:r w:rsidRPr="00793223">
              <w:rPr>
                <w:sz w:val="20"/>
                <w:szCs w:val="20"/>
              </w:rPr>
              <w:t>свыше 30 до 170 мест – 80;</w:t>
            </w:r>
          </w:p>
          <w:p w:rsidR="00067EED" w:rsidRPr="00793223" w:rsidRDefault="00067EED" w:rsidP="00490650">
            <w:pPr>
              <w:suppressAutoHyphens/>
              <w:autoSpaceDE w:val="0"/>
              <w:autoSpaceDN w:val="0"/>
              <w:adjustRightInd w:val="0"/>
              <w:rPr>
                <w:sz w:val="20"/>
                <w:szCs w:val="20"/>
              </w:rPr>
            </w:pPr>
            <w:r w:rsidRPr="00793223">
              <w:rPr>
                <w:sz w:val="20"/>
                <w:szCs w:val="20"/>
              </w:rPr>
              <w:t>от 170 до 340 мест – 55;</w:t>
            </w:r>
          </w:p>
          <w:p w:rsidR="00067EED" w:rsidRPr="00793223" w:rsidRDefault="00067EED" w:rsidP="00067EED">
            <w:pPr>
              <w:suppressAutoHyphens/>
              <w:autoSpaceDE w:val="0"/>
              <w:autoSpaceDN w:val="0"/>
              <w:adjustRightInd w:val="0"/>
              <w:rPr>
                <w:sz w:val="20"/>
                <w:szCs w:val="20"/>
              </w:rPr>
            </w:pPr>
            <w:r w:rsidRPr="00793223">
              <w:rPr>
                <w:sz w:val="20"/>
                <w:szCs w:val="20"/>
              </w:rPr>
              <w:t>от 340 до 510 мест – 40; от 510 до 660 мест – 35;</w:t>
            </w:r>
          </w:p>
          <w:p w:rsidR="00067EED" w:rsidRPr="00793223" w:rsidRDefault="00067EED" w:rsidP="00067EED">
            <w:pPr>
              <w:suppressAutoHyphens/>
              <w:autoSpaceDE w:val="0"/>
              <w:autoSpaceDN w:val="0"/>
              <w:adjustRightInd w:val="0"/>
              <w:rPr>
                <w:sz w:val="20"/>
                <w:szCs w:val="20"/>
              </w:rPr>
            </w:pPr>
            <w:r w:rsidRPr="00793223">
              <w:rPr>
                <w:sz w:val="20"/>
                <w:szCs w:val="20"/>
              </w:rPr>
              <w:t>от 660 до 1000 мест – 28;</w:t>
            </w:r>
          </w:p>
          <w:p w:rsidR="00067EED" w:rsidRPr="00793223" w:rsidRDefault="00067EED" w:rsidP="00067EED">
            <w:pPr>
              <w:suppressAutoHyphens/>
              <w:autoSpaceDE w:val="0"/>
              <w:autoSpaceDN w:val="0"/>
              <w:adjustRightInd w:val="0"/>
              <w:rPr>
                <w:sz w:val="20"/>
                <w:szCs w:val="20"/>
              </w:rPr>
            </w:pPr>
            <w:r w:rsidRPr="00793223">
              <w:rPr>
                <w:sz w:val="20"/>
                <w:szCs w:val="20"/>
              </w:rPr>
              <w:t>от 1000 до 1500 мест – 24;</w:t>
            </w:r>
          </w:p>
          <w:p w:rsidR="00067EED" w:rsidRPr="00793223" w:rsidRDefault="00067EED" w:rsidP="00067EED">
            <w:pPr>
              <w:suppressAutoHyphens/>
              <w:autoSpaceDE w:val="0"/>
              <w:autoSpaceDN w:val="0"/>
              <w:adjustRightInd w:val="0"/>
              <w:rPr>
                <w:sz w:val="20"/>
                <w:szCs w:val="20"/>
              </w:rPr>
            </w:pPr>
            <w:r w:rsidRPr="00793223">
              <w:rPr>
                <w:sz w:val="20"/>
              </w:rPr>
              <w:t>свыше 1500 мест – 22</w:t>
            </w:r>
          </w:p>
        </w:tc>
        <w:tc>
          <w:tcPr>
            <w:tcW w:w="1262" w:type="dxa"/>
            <w:tcBorders>
              <w:right w:val="single" w:sz="4" w:space="0" w:color="auto"/>
            </w:tcBorders>
            <w:shd w:val="clear" w:color="auto" w:fill="auto"/>
            <w:vAlign w:val="center"/>
          </w:tcPr>
          <w:p w:rsidR="00067EED" w:rsidRPr="00793223" w:rsidRDefault="00067EED" w:rsidP="006C61C6">
            <w:pPr>
              <w:rPr>
                <w:sz w:val="20"/>
                <w:szCs w:val="20"/>
                <w:lang w:eastAsia="en-US"/>
              </w:rPr>
            </w:pPr>
            <w:r>
              <w:rPr>
                <w:sz w:val="20"/>
                <w:szCs w:val="20"/>
                <w:lang w:eastAsia="en-US"/>
              </w:rPr>
              <w:t>-</w:t>
            </w:r>
          </w:p>
        </w:tc>
      </w:tr>
      <w:tr w:rsidR="00067EED" w:rsidRPr="00793223" w:rsidTr="00067EED">
        <w:trPr>
          <w:trHeight w:val="570"/>
        </w:trPr>
        <w:tc>
          <w:tcPr>
            <w:tcW w:w="2373" w:type="dxa"/>
            <w:vMerge/>
            <w:shd w:val="clear" w:color="auto" w:fill="auto"/>
            <w:vAlign w:val="center"/>
          </w:tcPr>
          <w:p w:rsidR="00067EED" w:rsidRPr="00793223" w:rsidRDefault="00067EED" w:rsidP="00490650">
            <w:pPr>
              <w:rPr>
                <w:sz w:val="20"/>
                <w:szCs w:val="20"/>
                <w:lang w:eastAsia="en-US"/>
              </w:rPr>
            </w:pPr>
          </w:p>
        </w:tc>
        <w:tc>
          <w:tcPr>
            <w:tcW w:w="2965" w:type="dxa"/>
            <w:shd w:val="clear" w:color="auto" w:fill="auto"/>
          </w:tcPr>
          <w:p w:rsidR="00067EED" w:rsidRPr="00793223" w:rsidRDefault="00067EED" w:rsidP="00490650">
            <w:pPr>
              <w:rPr>
                <w:sz w:val="20"/>
                <w:szCs w:val="20"/>
                <w:lang w:eastAsia="en-US"/>
              </w:rPr>
            </w:pPr>
            <w:r w:rsidRPr="00793223">
              <w:rPr>
                <w:sz w:val="20"/>
                <w:szCs w:val="20"/>
              </w:rPr>
              <w:t xml:space="preserve">Территориальная доступность, минут </w:t>
            </w:r>
            <w:r w:rsidRPr="00793223">
              <w:rPr>
                <w:sz w:val="20"/>
                <w:lang w:eastAsia="en-US"/>
              </w:rPr>
              <w:t>(метров)</w:t>
            </w:r>
          </w:p>
        </w:tc>
        <w:tc>
          <w:tcPr>
            <w:tcW w:w="2864" w:type="dxa"/>
            <w:tcBorders>
              <w:right w:val="single" w:sz="4" w:space="0" w:color="auto"/>
            </w:tcBorders>
            <w:shd w:val="clear" w:color="auto" w:fill="auto"/>
            <w:vAlign w:val="center"/>
          </w:tcPr>
          <w:p w:rsidR="00067EED" w:rsidRPr="00793223" w:rsidRDefault="00067EED"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067EED" w:rsidRPr="00793223" w:rsidRDefault="00067EED"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а) при многоквартирной жилой застройке:</w:t>
            </w:r>
          </w:p>
          <w:p w:rsidR="00067EED" w:rsidRDefault="00067EED" w:rsidP="00067EED">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rsidR="00067EED" w:rsidRPr="00067EED" w:rsidRDefault="00067EED" w:rsidP="00067EED">
            <w:pPr>
              <w:pStyle w:val="ConsPlusNormal"/>
              <w:suppressAutoHyphens/>
              <w:ind w:firstLine="0"/>
              <w:rPr>
                <w:rFonts w:ascii="Times New Roman" w:hAnsi="Times New Roman" w:cs="Times New Roman"/>
                <w:lang w:eastAsia="en-US"/>
              </w:rPr>
            </w:pPr>
            <w:r w:rsidRPr="00067EED">
              <w:rPr>
                <w:rFonts w:ascii="Times New Roman" w:hAnsi="Times New Roman" w:cs="Times New Roman"/>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rsidR="00067EED" w:rsidRPr="00067EED" w:rsidRDefault="00067EED" w:rsidP="00067EED">
            <w:pPr>
              <w:pStyle w:val="ConsPlusNormal"/>
              <w:suppressAutoHyphens/>
              <w:ind w:firstLine="0"/>
              <w:rPr>
                <w:rFonts w:ascii="Times New Roman" w:hAnsi="Times New Roman" w:cs="Times New Roman"/>
                <w:lang w:eastAsia="en-US"/>
              </w:rPr>
            </w:pPr>
            <w:r w:rsidRPr="00067EED">
              <w:rPr>
                <w:rFonts w:ascii="Times New Roman" w:hAnsi="Times New Roman" w:cs="Times New Roman"/>
                <w:lang w:eastAsia="en-US"/>
              </w:rPr>
              <w:t>б) при индивидуальной жилой застройке транспортная доступность – 10.</w:t>
            </w:r>
          </w:p>
          <w:p w:rsidR="00067EED" w:rsidRPr="00793223" w:rsidRDefault="00067EED" w:rsidP="00067EED">
            <w:pPr>
              <w:pStyle w:val="ConsPlusNormal"/>
              <w:suppressAutoHyphens/>
              <w:ind w:firstLine="0"/>
              <w:rPr>
                <w:rFonts w:ascii="Times New Roman" w:hAnsi="Times New Roman" w:cs="Times New Roman"/>
                <w:lang w:eastAsia="en-US"/>
              </w:rPr>
            </w:pPr>
            <w:r w:rsidRPr="00067EED">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c>
          <w:tcPr>
            <w:tcW w:w="1262" w:type="dxa"/>
            <w:tcBorders>
              <w:right w:val="single" w:sz="4" w:space="0" w:color="auto"/>
            </w:tcBorders>
            <w:shd w:val="clear" w:color="auto" w:fill="auto"/>
            <w:vAlign w:val="center"/>
          </w:tcPr>
          <w:p w:rsidR="00067EED" w:rsidRPr="00793223" w:rsidRDefault="00067EED" w:rsidP="006C61C6">
            <w:pPr>
              <w:rPr>
                <w:sz w:val="20"/>
                <w:szCs w:val="20"/>
                <w:lang w:eastAsia="en-US"/>
              </w:rPr>
            </w:pPr>
            <w:r>
              <w:rPr>
                <w:sz w:val="20"/>
                <w:szCs w:val="20"/>
                <w:lang w:eastAsia="en-US"/>
              </w:rPr>
              <w:t>-</w:t>
            </w:r>
          </w:p>
        </w:tc>
      </w:tr>
      <w:tr w:rsidR="00067EED" w:rsidRPr="00793223" w:rsidTr="00067EED">
        <w:trPr>
          <w:trHeight w:val="570"/>
        </w:trPr>
        <w:tc>
          <w:tcPr>
            <w:tcW w:w="2373" w:type="dxa"/>
            <w:vMerge w:val="restart"/>
            <w:shd w:val="clear" w:color="auto" w:fill="auto"/>
          </w:tcPr>
          <w:p w:rsidR="00067EED" w:rsidRPr="00793223" w:rsidRDefault="00067EED" w:rsidP="0043035D">
            <w:pPr>
              <w:rPr>
                <w:sz w:val="20"/>
                <w:szCs w:val="20"/>
                <w:lang w:eastAsia="en-US"/>
              </w:rPr>
            </w:pPr>
            <w:r w:rsidRPr="00793223">
              <w:rPr>
                <w:sz w:val="20"/>
                <w:szCs w:val="20"/>
                <w:lang w:eastAsia="en-US"/>
              </w:rPr>
              <w:t xml:space="preserve">Организации дополнительного образования </w:t>
            </w:r>
            <w:r w:rsidRPr="00D07BDD">
              <w:rPr>
                <w:sz w:val="20"/>
                <w:szCs w:val="20"/>
              </w:rPr>
              <w:t>[6]</w:t>
            </w:r>
          </w:p>
        </w:tc>
        <w:tc>
          <w:tcPr>
            <w:tcW w:w="2965" w:type="dxa"/>
            <w:shd w:val="clear" w:color="auto" w:fill="auto"/>
          </w:tcPr>
          <w:p w:rsidR="00067EED" w:rsidRPr="00793223" w:rsidRDefault="00067EED" w:rsidP="00490650">
            <w:pPr>
              <w:rPr>
                <w:sz w:val="20"/>
                <w:szCs w:val="20"/>
                <w:lang w:eastAsia="en-US"/>
              </w:rPr>
            </w:pPr>
            <w:r w:rsidRPr="00793223">
              <w:rPr>
                <w:sz w:val="20"/>
                <w:szCs w:val="20"/>
              </w:rPr>
              <w:t xml:space="preserve">Уровень обеспеченности, мест на 100 детей в возрасте от 5 до 18 лет </w:t>
            </w:r>
          </w:p>
        </w:tc>
        <w:tc>
          <w:tcPr>
            <w:tcW w:w="2864" w:type="dxa"/>
            <w:tcBorders>
              <w:right w:val="single" w:sz="4" w:space="0" w:color="auto"/>
            </w:tcBorders>
            <w:shd w:val="clear" w:color="auto" w:fill="auto"/>
          </w:tcPr>
          <w:p w:rsidR="00067EED" w:rsidRPr="00793223" w:rsidRDefault="00831F41" w:rsidP="00067EED">
            <w:pPr>
              <w:pStyle w:val="ConsPlusNormal"/>
              <w:suppressAutoHyphens/>
              <w:ind w:firstLine="0"/>
              <w:rPr>
                <w:rFonts w:ascii="Times New Roman" w:hAnsi="Times New Roman" w:cs="Times New Roman"/>
                <w:lang w:val="en-US" w:eastAsia="en-US"/>
              </w:rPr>
            </w:pPr>
            <w:r>
              <w:rPr>
                <w:rFonts w:ascii="Times New Roman" w:hAnsi="Times New Roman" w:cs="Times New Roman"/>
                <w:lang w:eastAsia="en-US"/>
              </w:rPr>
              <w:t>80</w:t>
            </w:r>
          </w:p>
          <w:p w:rsidR="00067EED" w:rsidRPr="00793223" w:rsidRDefault="00067EED" w:rsidP="00067EED">
            <w:pPr>
              <w:pStyle w:val="ConsPlusNormal"/>
              <w:suppressAutoHyphens/>
              <w:ind w:firstLine="0"/>
              <w:rPr>
                <w:rFonts w:ascii="Times New Roman" w:eastAsiaTheme="minorHAnsi" w:hAnsi="Times New Roman" w:cs="Times New Roman"/>
                <w:lang w:eastAsia="en-US"/>
              </w:rPr>
            </w:pPr>
          </w:p>
        </w:tc>
        <w:tc>
          <w:tcPr>
            <w:tcW w:w="1262" w:type="dxa"/>
            <w:tcBorders>
              <w:right w:val="single" w:sz="4" w:space="0" w:color="auto"/>
            </w:tcBorders>
            <w:shd w:val="clear" w:color="auto" w:fill="auto"/>
          </w:tcPr>
          <w:p w:rsidR="00067EED" w:rsidRPr="00793223" w:rsidRDefault="00067EED" w:rsidP="006C61C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r w:rsidR="00067EED" w:rsidRPr="00793223" w:rsidTr="00067EED">
        <w:trPr>
          <w:trHeight w:val="570"/>
        </w:trPr>
        <w:tc>
          <w:tcPr>
            <w:tcW w:w="2373" w:type="dxa"/>
            <w:vMerge/>
            <w:shd w:val="clear" w:color="auto" w:fill="auto"/>
          </w:tcPr>
          <w:p w:rsidR="00067EED" w:rsidRPr="00793223" w:rsidRDefault="00067EED" w:rsidP="00490650">
            <w:pPr>
              <w:rPr>
                <w:sz w:val="20"/>
                <w:szCs w:val="20"/>
                <w:lang w:eastAsia="en-US"/>
              </w:rPr>
            </w:pPr>
          </w:p>
        </w:tc>
        <w:tc>
          <w:tcPr>
            <w:tcW w:w="2965" w:type="dxa"/>
            <w:shd w:val="clear" w:color="auto" w:fill="auto"/>
          </w:tcPr>
          <w:p w:rsidR="00067EED" w:rsidRPr="00793223" w:rsidRDefault="00067EED" w:rsidP="00490650">
            <w:pPr>
              <w:rPr>
                <w:sz w:val="20"/>
                <w:szCs w:val="20"/>
              </w:rPr>
            </w:pPr>
            <w:r w:rsidRPr="00793223">
              <w:rPr>
                <w:sz w:val="20"/>
                <w:szCs w:val="20"/>
                <w:lang w:eastAsia="en-US"/>
              </w:rPr>
              <w:t>из них реализуемых на базе дошкольных образовательных и общеобразовательных организаций</w:t>
            </w:r>
          </w:p>
        </w:tc>
        <w:tc>
          <w:tcPr>
            <w:tcW w:w="2864" w:type="dxa"/>
            <w:tcBorders>
              <w:right w:val="single" w:sz="4" w:space="0" w:color="auto"/>
            </w:tcBorders>
            <w:shd w:val="clear" w:color="auto" w:fill="auto"/>
          </w:tcPr>
          <w:p w:rsidR="00067EED" w:rsidRPr="00793223" w:rsidRDefault="00067EED" w:rsidP="00D07BDD">
            <w:pPr>
              <w:pStyle w:val="ConsPlusNormal"/>
              <w:suppressAutoHyphens/>
              <w:ind w:firstLine="0"/>
              <w:rPr>
                <w:rFonts w:ascii="Times New Roman" w:hAnsi="Times New Roman" w:cs="Times New Roman"/>
                <w:lang w:eastAsia="en-US"/>
              </w:rPr>
            </w:pPr>
            <w:r w:rsidRPr="00793223">
              <w:rPr>
                <w:rFonts w:ascii="Times New Roman" w:hAnsi="Times New Roman" w:cs="Times New Roman"/>
                <w:i/>
                <w:lang w:eastAsia="en-US"/>
              </w:rPr>
              <w:t xml:space="preserve">определяется в соответствии с методикой, указанной в пункте </w:t>
            </w:r>
            <w:r w:rsidR="00D07BDD">
              <w:rPr>
                <w:rFonts w:ascii="Times New Roman" w:hAnsi="Times New Roman" w:cs="Times New Roman"/>
                <w:i/>
                <w:lang w:eastAsia="en-US"/>
              </w:rPr>
              <w:t>10 Примечаний</w:t>
            </w:r>
            <w:r w:rsidRPr="00793223">
              <w:rPr>
                <w:rFonts w:ascii="Times New Roman" w:hAnsi="Times New Roman" w:cs="Times New Roman"/>
                <w:i/>
                <w:lang w:eastAsia="en-US"/>
              </w:rPr>
              <w:t xml:space="preserve"> </w:t>
            </w:r>
          </w:p>
        </w:tc>
        <w:tc>
          <w:tcPr>
            <w:tcW w:w="1262" w:type="dxa"/>
            <w:tcBorders>
              <w:right w:val="single" w:sz="4" w:space="0" w:color="auto"/>
            </w:tcBorders>
            <w:shd w:val="clear" w:color="auto" w:fill="auto"/>
          </w:tcPr>
          <w:p w:rsidR="00067EED" w:rsidRPr="00793223" w:rsidRDefault="00067EED" w:rsidP="00067EED">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r w:rsidR="00067EED" w:rsidRPr="00793223" w:rsidTr="00067EED">
        <w:trPr>
          <w:trHeight w:val="570"/>
        </w:trPr>
        <w:tc>
          <w:tcPr>
            <w:tcW w:w="2373" w:type="dxa"/>
            <w:vMerge/>
            <w:shd w:val="clear" w:color="auto" w:fill="auto"/>
          </w:tcPr>
          <w:p w:rsidR="00067EED" w:rsidRPr="00793223" w:rsidRDefault="00067EED" w:rsidP="00490650">
            <w:pPr>
              <w:rPr>
                <w:sz w:val="20"/>
                <w:szCs w:val="20"/>
                <w:lang w:eastAsia="en-US"/>
              </w:rPr>
            </w:pPr>
          </w:p>
        </w:tc>
        <w:tc>
          <w:tcPr>
            <w:tcW w:w="2965" w:type="dxa"/>
            <w:shd w:val="clear" w:color="auto" w:fill="auto"/>
          </w:tcPr>
          <w:p w:rsidR="00067EED" w:rsidRPr="00793223" w:rsidRDefault="00067EED" w:rsidP="0043035D">
            <w:pPr>
              <w:rPr>
                <w:sz w:val="20"/>
                <w:szCs w:val="20"/>
                <w:lang w:eastAsia="en-US"/>
              </w:rPr>
            </w:pPr>
            <w:r w:rsidRPr="00793223">
              <w:rPr>
                <w:sz w:val="20"/>
                <w:szCs w:val="20"/>
              </w:rPr>
              <w:t xml:space="preserve">Размер земельного участка, кв. м на 1 место </w:t>
            </w:r>
            <w:r w:rsidRPr="00D07BDD">
              <w:rPr>
                <w:sz w:val="20"/>
                <w:szCs w:val="20"/>
              </w:rPr>
              <w:t>[7]</w:t>
            </w:r>
          </w:p>
        </w:tc>
        <w:tc>
          <w:tcPr>
            <w:tcW w:w="2864" w:type="dxa"/>
            <w:tcBorders>
              <w:right w:val="single" w:sz="4" w:space="0" w:color="auto"/>
            </w:tcBorders>
            <w:shd w:val="clear" w:color="auto" w:fill="auto"/>
          </w:tcPr>
          <w:p w:rsidR="00067EED" w:rsidRPr="00793223" w:rsidRDefault="00067EED" w:rsidP="00490650">
            <w:pPr>
              <w:pStyle w:val="ConsPlusNormal"/>
              <w:suppressAutoHyphens/>
              <w:ind w:firstLine="0"/>
              <w:rPr>
                <w:rFonts w:ascii="Times New Roman" w:hAnsi="Times New Roman" w:cs="Times New Roman"/>
              </w:rPr>
            </w:pPr>
            <w:r w:rsidRPr="00793223">
              <w:rPr>
                <w:rFonts w:ascii="Times New Roman" w:hAnsi="Times New Roman" w:cs="Times New Roman"/>
              </w:rPr>
              <w:t xml:space="preserve">Для встроенных объектов </w:t>
            </w:r>
            <w:proofErr w:type="gramStart"/>
            <w:r w:rsidRPr="00793223">
              <w:rPr>
                <w:rFonts w:ascii="Times New Roman" w:hAnsi="Times New Roman" w:cs="Times New Roman"/>
              </w:rPr>
              <w:t>в первые</w:t>
            </w:r>
            <w:proofErr w:type="gramEnd"/>
            <w:r w:rsidRPr="00793223">
              <w:rPr>
                <w:rFonts w:ascii="Times New Roman" w:hAnsi="Times New Roman" w:cs="Times New Roman"/>
              </w:rPr>
              <w:t xml:space="preserve"> этажи многоквартирных домов – 7,5.</w:t>
            </w:r>
          </w:p>
          <w:p w:rsidR="00A93DFD" w:rsidRDefault="00067EED" w:rsidP="00067EED">
            <w:pPr>
              <w:pStyle w:val="ConsPlusNormal"/>
              <w:suppressAutoHyphens/>
              <w:ind w:firstLine="0"/>
              <w:rPr>
                <w:rFonts w:ascii="Times New Roman" w:hAnsi="Times New Roman" w:cs="Times New Roman"/>
              </w:rPr>
            </w:pPr>
            <w:r w:rsidRPr="00793223">
              <w:rPr>
                <w:rFonts w:ascii="Times New Roman" w:hAnsi="Times New Roman" w:cs="Times New Roman"/>
              </w:rPr>
              <w:t>Для отдельно стоящих объектов вместимостью:</w:t>
            </w:r>
          </w:p>
          <w:p w:rsidR="00067EED" w:rsidRPr="00793223" w:rsidRDefault="00067EED" w:rsidP="00067EED">
            <w:pPr>
              <w:pStyle w:val="ConsPlusNormal"/>
              <w:suppressAutoHyphens/>
              <w:ind w:firstLine="0"/>
              <w:rPr>
                <w:rFonts w:ascii="Times New Roman" w:hAnsi="Times New Roman" w:cs="Times New Roman"/>
              </w:rPr>
            </w:pPr>
            <w:r w:rsidRPr="00793223">
              <w:rPr>
                <w:rFonts w:ascii="Times New Roman" w:hAnsi="Times New Roman" w:cs="Times New Roman"/>
              </w:rPr>
              <w:t>до 500 мест – 15;</w:t>
            </w:r>
          </w:p>
          <w:p w:rsidR="00067EED" w:rsidRPr="00793223" w:rsidRDefault="00067EED" w:rsidP="00067EED">
            <w:pPr>
              <w:pStyle w:val="ConsPlusNormal"/>
              <w:suppressAutoHyphens/>
              <w:ind w:firstLine="0"/>
              <w:rPr>
                <w:rFonts w:ascii="Times New Roman" w:hAnsi="Times New Roman" w:cs="Times New Roman"/>
              </w:rPr>
            </w:pPr>
            <w:r w:rsidRPr="00793223">
              <w:rPr>
                <w:rFonts w:ascii="Times New Roman" w:hAnsi="Times New Roman" w:cs="Times New Roman"/>
              </w:rPr>
              <w:t>более 500 мест – 12</w:t>
            </w:r>
          </w:p>
        </w:tc>
        <w:tc>
          <w:tcPr>
            <w:tcW w:w="1262" w:type="dxa"/>
            <w:tcBorders>
              <w:right w:val="single" w:sz="4" w:space="0" w:color="auto"/>
            </w:tcBorders>
            <w:shd w:val="clear" w:color="auto" w:fill="auto"/>
          </w:tcPr>
          <w:p w:rsidR="00067EED" w:rsidRPr="00793223" w:rsidRDefault="00067EED" w:rsidP="006C61C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r w:rsidR="00A93DFD" w:rsidRPr="00793223" w:rsidTr="00A93DFD">
        <w:trPr>
          <w:trHeight w:val="570"/>
        </w:trPr>
        <w:tc>
          <w:tcPr>
            <w:tcW w:w="2373" w:type="dxa"/>
            <w:vMerge/>
            <w:shd w:val="clear" w:color="auto" w:fill="auto"/>
            <w:vAlign w:val="center"/>
          </w:tcPr>
          <w:p w:rsidR="00A93DFD" w:rsidRPr="00793223" w:rsidRDefault="00A93DFD" w:rsidP="00490650">
            <w:pPr>
              <w:rPr>
                <w:sz w:val="20"/>
                <w:szCs w:val="20"/>
                <w:lang w:eastAsia="en-US"/>
              </w:rPr>
            </w:pPr>
          </w:p>
        </w:tc>
        <w:tc>
          <w:tcPr>
            <w:tcW w:w="2965" w:type="dxa"/>
            <w:shd w:val="clear" w:color="auto" w:fill="auto"/>
          </w:tcPr>
          <w:p w:rsidR="00A93DFD" w:rsidRPr="00793223" w:rsidRDefault="00A93DFD" w:rsidP="00490650">
            <w:pPr>
              <w:rPr>
                <w:sz w:val="20"/>
                <w:szCs w:val="20"/>
                <w:lang w:eastAsia="en-US"/>
              </w:rPr>
            </w:pPr>
            <w:r w:rsidRPr="00793223">
              <w:rPr>
                <w:sz w:val="20"/>
                <w:szCs w:val="20"/>
              </w:rPr>
              <w:t xml:space="preserve">Территориальная доступность, минут </w:t>
            </w:r>
            <w:r w:rsidRPr="00793223">
              <w:rPr>
                <w:sz w:val="20"/>
                <w:lang w:eastAsia="en-US"/>
              </w:rPr>
              <w:t>(метров)</w:t>
            </w:r>
          </w:p>
        </w:tc>
        <w:tc>
          <w:tcPr>
            <w:tcW w:w="2864" w:type="dxa"/>
            <w:tcBorders>
              <w:right w:val="single" w:sz="4" w:space="0" w:color="auto"/>
            </w:tcBorders>
            <w:shd w:val="clear" w:color="auto" w:fill="auto"/>
          </w:tcPr>
          <w:p w:rsidR="00A93DFD" w:rsidRPr="00793223" w:rsidRDefault="00A93DFD" w:rsidP="0049065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A93DFD" w:rsidRPr="00793223" w:rsidRDefault="00A93DFD" w:rsidP="00A93DFD">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lastRenderedPageBreak/>
              <w:t>пешеходная доступность при многоквартирной застройке – 12 (800); транспортная доступность при индивидуальной застройке – 10.</w:t>
            </w:r>
          </w:p>
          <w:p w:rsidR="00A93DFD" w:rsidRPr="00793223" w:rsidRDefault="00A93DFD" w:rsidP="00A93DFD">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c>
          <w:tcPr>
            <w:tcW w:w="1262" w:type="dxa"/>
            <w:tcBorders>
              <w:right w:val="single" w:sz="4" w:space="0" w:color="auto"/>
            </w:tcBorders>
            <w:shd w:val="clear" w:color="auto" w:fill="auto"/>
          </w:tcPr>
          <w:p w:rsidR="00A93DFD" w:rsidRPr="00793223" w:rsidRDefault="006C61C6" w:rsidP="0049065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lastRenderedPageBreak/>
              <w:t>-</w:t>
            </w:r>
          </w:p>
        </w:tc>
      </w:tr>
      <w:tr w:rsidR="00A57DD2" w:rsidRPr="00793223" w:rsidTr="00932F01">
        <w:trPr>
          <w:trHeight w:val="570"/>
        </w:trPr>
        <w:tc>
          <w:tcPr>
            <w:tcW w:w="9464" w:type="dxa"/>
            <w:gridSpan w:val="4"/>
            <w:tcBorders>
              <w:right w:val="single" w:sz="4" w:space="0" w:color="auto"/>
            </w:tcBorders>
            <w:shd w:val="clear" w:color="auto" w:fill="auto"/>
            <w:vAlign w:val="center"/>
          </w:tcPr>
          <w:p w:rsidR="00A57DD2" w:rsidRPr="00793223" w:rsidRDefault="00A57DD2" w:rsidP="00A57DD2">
            <w:pPr>
              <w:rPr>
                <w:sz w:val="20"/>
                <w:szCs w:val="20"/>
                <w:lang w:eastAsia="en-US"/>
              </w:rPr>
            </w:pPr>
            <w:r w:rsidRPr="00793223">
              <w:rPr>
                <w:sz w:val="20"/>
                <w:szCs w:val="20"/>
                <w:lang w:eastAsia="en-US"/>
              </w:rPr>
              <w:lastRenderedPageBreak/>
              <w:t>Примечания:</w:t>
            </w:r>
          </w:p>
          <w:p w:rsidR="00A57DD2" w:rsidRPr="00793223" w:rsidRDefault="00A57DD2" w:rsidP="00A57DD2">
            <w:pPr>
              <w:jc w:val="both"/>
              <w:rPr>
                <w:sz w:val="20"/>
                <w:szCs w:val="20"/>
                <w:lang w:eastAsia="en-US"/>
              </w:rPr>
            </w:pPr>
            <w:r w:rsidRPr="00793223">
              <w:rPr>
                <w:sz w:val="20"/>
                <w:szCs w:val="20"/>
                <w:lang w:eastAsia="en-US"/>
              </w:rPr>
              <w:t xml:space="preserve">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 </w:t>
            </w:r>
          </w:p>
          <w:p w:rsidR="00A57DD2" w:rsidRPr="00793223" w:rsidRDefault="00A57DD2" w:rsidP="00A57DD2">
            <w:pPr>
              <w:jc w:val="both"/>
              <w:rPr>
                <w:sz w:val="20"/>
                <w:szCs w:val="20"/>
              </w:rPr>
            </w:pPr>
            <w:r w:rsidRPr="00793223">
              <w:rPr>
                <w:sz w:val="20"/>
                <w:szCs w:val="20"/>
                <w:lang w:eastAsia="en-US"/>
              </w:rPr>
              <w:t xml:space="preserve">2. </w:t>
            </w:r>
            <w:proofErr w:type="gramStart"/>
            <w:r w:rsidRPr="00793223">
              <w:rPr>
                <w:sz w:val="20"/>
                <w:szCs w:val="20"/>
              </w:rPr>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roofErr w:type="gramEnd"/>
          </w:p>
          <w:p w:rsidR="00A57DD2" w:rsidRPr="00793223" w:rsidRDefault="00A57DD2" w:rsidP="00A57DD2">
            <w:pPr>
              <w:suppressAutoHyphens/>
              <w:jc w:val="both"/>
              <w:rPr>
                <w:sz w:val="20"/>
                <w:szCs w:val="20"/>
              </w:rPr>
            </w:pPr>
            <w:r w:rsidRPr="00793223">
              <w:rPr>
                <w:sz w:val="20"/>
                <w:szCs w:val="20"/>
              </w:rPr>
              <w:t xml:space="preserve">3. </w:t>
            </w:r>
            <w:proofErr w:type="gramStart"/>
            <w:r w:rsidRPr="00793223">
              <w:rPr>
                <w:sz w:val="20"/>
                <w:szCs w:val="20"/>
              </w:rPr>
              <w:t>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w:t>
            </w:r>
            <w:r w:rsidR="00D07BDD">
              <w:rPr>
                <w:sz w:val="20"/>
                <w:szCs w:val="20"/>
              </w:rPr>
              <w:t xml:space="preserve">ганизации в следующих случаях: </w:t>
            </w:r>
            <w:r w:rsidRPr="00793223">
              <w:rPr>
                <w:sz w:val="20"/>
                <w:szCs w:val="20"/>
              </w:rPr>
              <w:t xml:space="preserve">до 20 % – при реконструкции существующего здания с целью увеличения вместимости объекта; на 15 % – при размещении на рельефе с уклоном более 20 %. </w:t>
            </w:r>
            <w:proofErr w:type="gramEnd"/>
          </w:p>
          <w:p w:rsidR="00A57DD2" w:rsidRPr="00793223" w:rsidRDefault="00A57DD2" w:rsidP="00A57DD2">
            <w:pPr>
              <w:suppressAutoHyphens/>
              <w:jc w:val="both"/>
              <w:rPr>
                <w:sz w:val="20"/>
                <w:szCs w:val="20"/>
              </w:rPr>
            </w:pPr>
            <w:r w:rsidRPr="00793223">
              <w:rPr>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w:t>
            </w:r>
            <w:proofErr w:type="gramStart"/>
            <w:r w:rsidRPr="00793223">
              <w:rPr>
                <w:rFonts w:ascii="Times New Roman" w:hAnsi="Times New Roman" w:cs="Times New Roman"/>
              </w:rPr>
              <w:t>,</w:t>
            </w:r>
            <w:proofErr w:type="gramEnd"/>
            <w:r w:rsidRPr="00793223">
              <w:rPr>
                <w:rFonts w:ascii="Times New Roman" w:hAnsi="Times New Roman" w:cs="Times New Roman"/>
              </w:rPr>
              <w:t xml:space="preserve"> чем на 0,2 га.</w:t>
            </w:r>
          </w:p>
          <w:p w:rsidR="00A57DD2" w:rsidRPr="00793223" w:rsidRDefault="00A57DD2" w:rsidP="00A57DD2">
            <w:pPr>
              <w:jc w:val="both"/>
              <w:rPr>
                <w:sz w:val="20"/>
                <w:szCs w:val="20"/>
              </w:rPr>
            </w:pPr>
            <w:r w:rsidRPr="00793223">
              <w:rPr>
                <w:sz w:val="20"/>
              </w:rPr>
              <w:t>6.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lang w:eastAsia="en-US"/>
              </w:rPr>
              <w:t xml:space="preserve">8. </w:t>
            </w:r>
            <w:r w:rsidRPr="00793223">
              <w:rPr>
                <w:rFonts w:ascii="Times New Roman" w:hAnsi="Times New Roman" w:cs="Times New Roman"/>
              </w:rPr>
              <w:t xml:space="preserve">При планировании совмещенных объектов школа – детский сад (учебных </w:t>
            </w:r>
            <w:proofErr w:type="spellStart"/>
            <w:r w:rsidRPr="00793223">
              <w:rPr>
                <w:rFonts w:ascii="Times New Roman" w:hAnsi="Times New Roman" w:cs="Times New Roman"/>
              </w:rPr>
              <w:t>трансформеров</w:t>
            </w:r>
            <w:proofErr w:type="spellEnd"/>
            <w:r w:rsidRPr="00793223">
              <w:rPr>
                <w:rFonts w:ascii="Times New Roman" w:hAnsi="Times New Roman" w:cs="Times New Roman"/>
              </w:rPr>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 xml:space="preserve">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N = 1000 × (Д × O)/(Ч × 100), где:</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 xml:space="preserve">N – уровень обеспеченности дошкольными образовательными (общеобразовательными организациями), </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Д – численность детей в возрасте от 1 до 6 лет включительно (от 7 до 17 лет включительно), тыс. человек;</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A57DD2"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rPr>
              <w:t>Ч – общая численность населения.</w:t>
            </w:r>
          </w:p>
          <w:p w:rsidR="00D07BDD" w:rsidRPr="00D07BDD" w:rsidRDefault="00D07BDD" w:rsidP="00D07BDD">
            <w:pPr>
              <w:pStyle w:val="ConsPlusNormal"/>
              <w:suppressAutoHyphens/>
              <w:ind w:firstLine="0"/>
              <w:jc w:val="both"/>
              <w:rPr>
                <w:rFonts w:ascii="Times New Roman" w:hAnsi="Times New Roman" w:cs="Times New Roman"/>
              </w:rPr>
            </w:pPr>
            <w:r>
              <w:rPr>
                <w:rFonts w:ascii="Times New Roman" w:hAnsi="Times New Roman" w:cs="Times New Roman"/>
              </w:rPr>
              <w:t xml:space="preserve">10. </w:t>
            </w:r>
            <w:proofErr w:type="gramStart"/>
            <w:r w:rsidRPr="00D07BDD">
              <w:rPr>
                <w:rFonts w:ascii="Times New Roman" w:hAnsi="Times New Roman" w:cs="Times New Roman"/>
              </w:rPr>
              <w:t>В отношении организаций дополнительного образования необходимо дополнительно выполнить дифференциацию расчетного показателя обеспеченности по способу предоставления образовательной услуги – число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и число мест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w:t>
            </w:r>
            <w:proofErr w:type="gramEnd"/>
            <w:r w:rsidRPr="00D07BDD">
              <w:rPr>
                <w:rFonts w:ascii="Times New Roman" w:hAnsi="Times New Roman" w:cs="Times New Roman"/>
              </w:rPr>
              <w:t xml:space="preserve"> творчества, детско-юношеские спортивные школы, секции и кружки при учреждениях культуры и т.д.). </w:t>
            </w:r>
          </w:p>
          <w:p w:rsidR="00D07BDD" w:rsidRPr="00D07BDD" w:rsidRDefault="00D07BDD" w:rsidP="00D07BDD">
            <w:pPr>
              <w:pStyle w:val="ConsPlusNormal"/>
              <w:suppressAutoHyphens/>
              <w:jc w:val="both"/>
              <w:rPr>
                <w:rFonts w:ascii="Times New Roman" w:hAnsi="Times New Roman" w:cs="Times New Roman"/>
              </w:rPr>
            </w:pPr>
            <w:r w:rsidRPr="00D07BDD">
              <w:rPr>
                <w:rFonts w:ascii="Times New Roman" w:hAnsi="Times New Roman" w:cs="Times New Roman"/>
              </w:rPr>
              <w:t xml:space="preserve">Для дифференциации уровня охвата детей организациями дополнительного образования </w:t>
            </w:r>
            <w:r w:rsidRPr="00D07BDD">
              <w:rPr>
                <w:rFonts w:ascii="Times New Roman" w:hAnsi="Times New Roman" w:cs="Times New Roman"/>
              </w:rPr>
              <w:lastRenderedPageBreak/>
              <w:t>необходимы следующие исходные данные:</w:t>
            </w:r>
          </w:p>
          <w:p w:rsidR="00D07BDD" w:rsidRPr="00D07BDD" w:rsidRDefault="00D07BDD" w:rsidP="00D07BDD">
            <w:pPr>
              <w:pStyle w:val="ConsPlusNormal"/>
              <w:suppressAutoHyphens/>
              <w:jc w:val="both"/>
              <w:rPr>
                <w:rFonts w:ascii="Times New Roman" w:hAnsi="Times New Roman" w:cs="Times New Roman"/>
              </w:rPr>
            </w:pPr>
            <w:r w:rsidRPr="00D07BDD">
              <w:rPr>
                <w:rFonts w:ascii="Times New Roman" w:hAnsi="Times New Roman" w:cs="Times New Roman"/>
              </w:rPr>
              <w:t>а) информация о количестве детей в возрасте от 5 до 18 лет, охваченных дополнительным образованием на базе дошкольных образовательных и общеобразовательных организаций;</w:t>
            </w:r>
          </w:p>
          <w:p w:rsidR="00D07BDD" w:rsidRPr="00D07BDD" w:rsidRDefault="00D07BDD" w:rsidP="00D07BDD">
            <w:pPr>
              <w:pStyle w:val="ConsPlusNormal"/>
              <w:suppressAutoHyphens/>
              <w:jc w:val="both"/>
              <w:rPr>
                <w:rFonts w:ascii="Times New Roman" w:hAnsi="Times New Roman" w:cs="Times New Roman"/>
              </w:rPr>
            </w:pPr>
            <w:r w:rsidRPr="00D07BDD">
              <w:rPr>
                <w:rFonts w:ascii="Times New Roman" w:hAnsi="Times New Roman" w:cs="Times New Roman"/>
              </w:rPr>
              <w:t>б) информация о количестве детей в возрасте от 5 до 18 лет, охваченных дополнительным образованием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w:t>
            </w:r>
          </w:p>
          <w:p w:rsidR="00D07BDD" w:rsidRPr="00D07BDD" w:rsidRDefault="00D07BDD" w:rsidP="00D07BDD">
            <w:pPr>
              <w:pStyle w:val="ConsPlusNormal"/>
              <w:suppressAutoHyphens/>
              <w:jc w:val="both"/>
              <w:rPr>
                <w:rFonts w:ascii="Times New Roman" w:hAnsi="Times New Roman" w:cs="Times New Roman"/>
              </w:rPr>
            </w:pPr>
            <w:proofErr w:type="gramStart"/>
            <w:r w:rsidRPr="00D07BDD">
              <w:rPr>
                <w:rFonts w:ascii="Times New Roman" w:hAnsi="Times New Roman" w:cs="Times New Roman"/>
              </w:rPr>
              <w:t>в) ориентиры документов стратегического планирования муниципального района в отношении модели организации образовательной деятельности (например, «школа полного дня»), планов по перспективному развитию детских школ искусств, детско-юношеских спортивных школ), формирующих представление о способах реализации программ дополнительного образования.</w:t>
            </w:r>
            <w:proofErr w:type="gramEnd"/>
          </w:p>
          <w:p w:rsidR="00D07BDD" w:rsidRPr="00D07BDD" w:rsidRDefault="00D07BDD" w:rsidP="00D07BDD">
            <w:pPr>
              <w:pStyle w:val="ConsPlusNormal"/>
              <w:suppressAutoHyphens/>
              <w:jc w:val="both"/>
              <w:rPr>
                <w:rFonts w:ascii="Times New Roman" w:hAnsi="Times New Roman" w:cs="Times New Roman"/>
              </w:rPr>
            </w:pPr>
            <w:r w:rsidRPr="00D07BDD">
              <w:rPr>
                <w:rFonts w:ascii="Times New Roman" w:hAnsi="Times New Roman" w:cs="Times New Roman"/>
              </w:rPr>
              <w:t>Значение расчетного показателя обеспеченности организациями дополнительного образования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определяется по следующей формуле:</w:t>
            </w:r>
          </w:p>
          <w:p w:rsidR="00D07BDD" w:rsidRPr="00D07BDD" w:rsidRDefault="00D07BDD" w:rsidP="00D07BDD">
            <w:pPr>
              <w:pStyle w:val="ConsPlusNormal"/>
              <w:suppressAutoHyphens/>
              <w:jc w:val="both"/>
              <w:rPr>
                <w:rFonts w:ascii="Times New Roman" w:hAnsi="Times New Roman" w:cs="Times New Roman"/>
              </w:rPr>
            </w:pPr>
            <w:r w:rsidRPr="00D07BDD">
              <w:rPr>
                <w:rFonts w:ascii="Times New Roman" w:hAnsi="Times New Roman" w:cs="Times New Roman"/>
              </w:rPr>
              <w:t>NДО</w:t>
            </w:r>
            <w:proofErr w:type="gramStart"/>
            <w:r w:rsidRPr="00D07BDD">
              <w:rPr>
                <w:rFonts w:ascii="Times New Roman" w:hAnsi="Times New Roman" w:cs="Times New Roman"/>
              </w:rPr>
              <w:t>Д(</w:t>
            </w:r>
            <w:proofErr w:type="gramEnd"/>
            <w:r w:rsidRPr="00D07BDD">
              <w:rPr>
                <w:rFonts w:ascii="Times New Roman" w:hAnsi="Times New Roman" w:cs="Times New Roman"/>
              </w:rPr>
              <w:t>СОШ) = (ДФАКТ + ДПРОГНОЗ)/(Ч5-18 × 100), где:</w:t>
            </w:r>
          </w:p>
          <w:p w:rsidR="00D07BDD" w:rsidRPr="00D07BDD" w:rsidRDefault="00D07BDD" w:rsidP="00D07BDD">
            <w:pPr>
              <w:pStyle w:val="ConsPlusNormal"/>
              <w:suppressAutoHyphens/>
              <w:jc w:val="both"/>
              <w:rPr>
                <w:rFonts w:ascii="Times New Roman" w:hAnsi="Times New Roman" w:cs="Times New Roman"/>
              </w:rPr>
            </w:pPr>
            <w:r w:rsidRPr="00D07BDD">
              <w:rPr>
                <w:rFonts w:ascii="Times New Roman" w:hAnsi="Times New Roman" w:cs="Times New Roman"/>
              </w:rPr>
              <w:t>NДО</w:t>
            </w:r>
            <w:proofErr w:type="gramStart"/>
            <w:r w:rsidRPr="00D07BDD">
              <w:rPr>
                <w:rFonts w:ascii="Times New Roman" w:hAnsi="Times New Roman" w:cs="Times New Roman"/>
              </w:rPr>
              <w:t>Д(</w:t>
            </w:r>
            <w:proofErr w:type="gramEnd"/>
            <w:r w:rsidRPr="00D07BDD">
              <w:rPr>
                <w:rFonts w:ascii="Times New Roman" w:hAnsi="Times New Roman" w:cs="Times New Roman"/>
              </w:rPr>
              <w:t>СОШ) – расчетный показатель обеспеченности организациями дополнительного образования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p>
          <w:p w:rsidR="00D07BDD" w:rsidRPr="00D07BDD" w:rsidRDefault="00D07BDD" w:rsidP="00D07BDD">
            <w:pPr>
              <w:pStyle w:val="ConsPlusNormal"/>
              <w:suppressAutoHyphens/>
              <w:jc w:val="both"/>
              <w:rPr>
                <w:rFonts w:ascii="Times New Roman" w:hAnsi="Times New Roman" w:cs="Times New Roman"/>
              </w:rPr>
            </w:pPr>
            <w:r w:rsidRPr="00D07BDD">
              <w:rPr>
                <w:rFonts w:ascii="Times New Roman" w:hAnsi="Times New Roman" w:cs="Times New Roman"/>
              </w:rPr>
              <w:t>ДФАКТ – число детей в возрасте от 5 до 18 лет, фактически охваченных дополнительным образованием на базе дошкольных образовательных и общеобразовательных организаций в муниципальном районе, человек;</w:t>
            </w:r>
          </w:p>
          <w:p w:rsidR="00D07BDD" w:rsidRPr="00D07BDD" w:rsidRDefault="00D07BDD" w:rsidP="00D07BDD">
            <w:pPr>
              <w:pStyle w:val="ConsPlusNormal"/>
              <w:suppressAutoHyphens/>
              <w:jc w:val="both"/>
              <w:rPr>
                <w:rFonts w:ascii="Times New Roman" w:hAnsi="Times New Roman" w:cs="Times New Roman"/>
              </w:rPr>
            </w:pPr>
            <w:r w:rsidRPr="00D07BDD">
              <w:rPr>
                <w:rFonts w:ascii="Times New Roman" w:hAnsi="Times New Roman" w:cs="Times New Roman"/>
              </w:rPr>
              <w:t>ДПРОГНОЗ – число воспитанников дошкольных образовательных и общеобразовательных организаций в возрасте от 5 до 18 лет, которых дополнительно возможно охватить дополнительным образованием на базе детских садов и школ с учетом ориентиров документов стратегического планирования муниципального района в отношении модели организации образовательной деятельности, человек;</w:t>
            </w:r>
          </w:p>
          <w:p w:rsidR="00D07BDD" w:rsidRPr="00D07BDD" w:rsidRDefault="00D07BDD" w:rsidP="00D07BDD">
            <w:pPr>
              <w:pStyle w:val="ConsPlusNormal"/>
              <w:suppressAutoHyphens/>
              <w:jc w:val="both"/>
              <w:rPr>
                <w:rFonts w:ascii="Times New Roman" w:hAnsi="Times New Roman" w:cs="Times New Roman"/>
              </w:rPr>
            </w:pPr>
            <w:r w:rsidRPr="00D07BDD">
              <w:rPr>
                <w:rFonts w:ascii="Times New Roman" w:hAnsi="Times New Roman" w:cs="Times New Roman"/>
              </w:rPr>
              <w:t>Ч5-18 – численность детей в возрасте от 5 до 18 лет в муниципальном районе, человек.</w:t>
            </w:r>
          </w:p>
          <w:p w:rsidR="00D07BDD" w:rsidRPr="00793223" w:rsidRDefault="00D07BDD" w:rsidP="00D07BDD">
            <w:pPr>
              <w:pStyle w:val="ConsPlusNormal"/>
              <w:suppressAutoHyphens/>
              <w:ind w:firstLine="0"/>
              <w:jc w:val="both"/>
              <w:rPr>
                <w:rFonts w:ascii="Times New Roman" w:hAnsi="Times New Roman" w:cs="Times New Roman"/>
                <w:lang w:eastAsia="en-US"/>
              </w:rPr>
            </w:pPr>
            <w:r w:rsidRPr="00D07BDD">
              <w:rPr>
                <w:rFonts w:ascii="Times New Roman" w:hAnsi="Times New Roman" w:cs="Times New Roman"/>
              </w:rPr>
              <w:t>Все демографические показатели для определения значений расчетных показателей принимаются с учетом прогнозных на плановый период.</w:t>
            </w:r>
          </w:p>
        </w:tc>
      </w:tr>
    </w:tbl>
    <w:p w:rsidR="008979B7" w:rsidRPr="00793223" w:rsidRDefault="008979B7" w:rsidP="00E16964">
      <w:pPr>
        <w:pStyle w:val="ConsPlusNormal"/>
        <w:suppressAutoHyphens/>
        <w:ind w:firstLine="0"/>
        <w:jc w:val="both"/>
      </w:pPr>
    </w:p>
    <w:p w:rsidR="006E1F66" w:rsidRPr="00793223" w:rsidRDefault="006E1F66" w:rsidP="008979B7">
      <w:pPr>
        <w:pStyle w:val="3"/>
        <w:jc w:val="both"/>
      </w:pPr>
      <w:bookmarkStart w:id="171" w:name="_Toc86150261"/>
      <w:bookmarkStart w:id="172" w:name="_Toc86150374"/>
      <w:bookmarkStart w:id="173" w:name="_Toc88836945"/>
      <w:bookmarkStart w:id="174" w:name="_Toc89098520"/>
      <w:bookmarkStart w:id="175" w:name="_Toc89247686"/>
      <w:bookmarkStart w:id="176" w:name="_Toc89355353"/>
      <w:bookmarkStart w:id="177" w:name="_Toc81901134"/>
      <w:bookmarkStart w:id="178" w:name="_Toc156326399"/>
      <w:bookmarkStart w:id="179" w:name="_Toc6500528"/>
      <w:bookmarkStart w:id="180" w:name="_Toc6567857"/>
      <w:bookmarkStart w:id="181" w:name="_Toc6569462"/>
      <w:bookmarkStart w:id="182" w:name="_Toc6578694"/>
      <w:bookmarkStart w:id="183" w:name="_Toc6667185"/>
      <w:bookmarkStart w:id="184" w:name="_Toc6672898"/>
      <w:bookmarkStart w:id="185" w:name="_Toc10738648"/>
      <w:bookmarkStart w:id="186" w:name="_Toc10740015"/>
      <w:bookmarkStart w:id="187" w:name="_Toc40626745"/>
      <w:bookmarkStart w:id="188" w:name="_Toc86154215"/>
      <w:bookmarkStart w:id="189" w:name="_Toc88828804"/>
      <w:bookmarkStart w:id="190" w:name="_Toc88833633"/>
      <w:r w:rsidRPr="00793223">
        <w:t xml:space="preserve">В области физической культуры и </w:t>
      </w:r>
      <w:proofErr w:type="gramStart"/>
      <w:r w:rsidRPr="00793223">
        <w:t>массового</w:t>
      </w:r>
      <w:proofErr w:type="gramEnd"/>
      <w:r w:rsidRPr="00793223">
        <w:t xml:space="preserve"> </w:t>
      </w:r>
      <w:bookmarkEnd w:id="171"/>
      <w:bookmarkEnd w:id="172"/>
      <w:bookmarkEnd w:id="173"/>
      <w:bookmarkEnd w:id="174"/>
      <w:bookmarkEnd w:id="175"/>
      <w:bookmarkEnd w:id="176"/>
      <w:bookmarkEnd w:id="177"/>
      <w:bookmarkEnd w:id="178"/>
    </w:p>
    <w:bookmarkEnd w:id="179"/>
    <w:bookmarkEnd w:id="180"/>
    <w:bookmarkEnd w:id="181"/>
    <w:bookmarkEnd w:id="182"/>
    <w:bookmarkEnd w:id="183"/>
    <w:bookmarkEnd w:id="184"/>
    <w:bookmarkEnd w:id="185"/>
    <w:bookmarkEnd w:id="186"/>
    <w:bookmarkEnd w:id="187"/>
    <w:p w:rsidR="00622629" w:rsidRPr="00793223" w:rsidRDefault="006E1F66" w:rsidP="00233396">
      <w:pPr>
        <w:pStyle w:val="af1"/>
      </w:pPr>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2</w:t>
      </w:r>
      <w:r w:rsidR="00FB1B33" w:rsidRPr="00793223">
        <w:rPr>
          <w:noProof/>
        </w:rPr>
        <w:fldChar w:fldCharType="end"/>
      </w:r>
      <w:r w:rsidRPr="00793223">
        <w:t xml:space="preserve"> – </w:t>
      </w:r>
      <w:r w:rsidR="00622629" w:rsidRPr="00793223">
        <w:t xml:space="preserve">Единовременная пропускная способность объектов спорта </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755"/>
        <w:gridCol w:w="6662"/>
      </w:tblGrid>
      <w:tr w:rsidR="00304F4E" w:rsidRPr="00793223" w:rsidTr="00304F4E">
        <w:trPr>
          <w:trHeight w:val="584"/>
          <w:tblHeader/>
        </w:trPr>
        <w:tc>
          <w:tcPr>
            <w:tcW w:w="1463" w:type="pct"/>
            <w:shd w:val="clear" w:color="auto" w:fill="auto"/>
            <w:tcMar>
              <w:top w:w="57" w:type="dxa"/>
              <w:bottom w:w="57" w:type="dxa"/>
            </w:tcMar>
            <w:vAlign w:val="center"/>
          </w:tcPr>
          <w:p w:rsidR="00304F4E" w:rsidRPr="00793223" w:rsidRDefault="00304F4E" w:rsidP="00762966">
            <w:pPr>
              <w:widowControl w:val="0"/>
              <w:autoSpaceDE w:val="0"/>
              <w:autoSpaceDN w:val="0"/>
              <w:jc w:val="center"/>
              <w:rPr>
                <w:b/>
                <w:sz w:val="20"/>
                <w:szCs w:val="20"/>
              </w:rPr>
            </w:pPr>
            <w:r w:rsidRPr="00793223">
              <w:rPr>
                <w:b/>
                <w:sz w:val="20"/>
                <w:szCs w:val="20"/>
              </w:rPr>
              <w:t>Наименование вида объекта</w:t>
            </w:r>
          </w:p>
        </w:tc>
        <w:tc>
          <w:tcPr>
            <w:tcW w:w="3537" w:type="pct"/>
            <w:shd w:val="clear" w:color="auto" w:fill="auto"/>
            <w:tcMar>
              <w:top w:w="57" w:type="dxa"/>
              <w:bottom w:w="57" w:type="dxa"/>
            </w:tcMar>
            <w:vAlign w:val="center"/>
          </w:tcPr>
          <w:p w:rsidR="00304F4E" w:rsidRPr="00793223" w:rsidRDefault="00304F4E" w:rsidP="00762966">
            <w:pPr>
              <w:widowControl w:val="0"/>
              <w:autoSpaceDE w:val="0"/>
              <w:autoSpaceDN w:val="0"/>
              <w:jc w:val="center"/>
              <w:rPr>
                <w:b/>
                <w:sz w:val="20"/>
                <w:szCs w:val="20"/>
              </w:rPr>
            </w:pPr>
            <w:r w:rsidRPr="00793223">
              <w:rPr>
                <w:b/>
                <w:sz w:val="20"/>
                <w:szCs w:val="20"/>
              </w:rPr>
              <w:t>Значение расчетного показателя</w:t>
            </w:r>
          </w:p>
        </w:tc>
      </w:tr>
    </w:tbl>
    <w:p w:rsidR="00233396" w:rsidRPr="00793223" w:rsidRDefault="00233396" w:rsidP="00233396">
      <w:pPr>
        <w:ind w:firstLine="709"/>
        <w:rPr>
          <w:sz w:val="2"/>
          <w:szCs w:val="2"/>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755"/>
        <w:gridCol w:w="6662"/>
      </w:tblGrid>
      <w:tr w:rsidR="00304F4E" w:rsidRPr="00793223" w:rsidTr="00304F4E">
        <w:trPr>
          <w:tblHeader/>
        </w:trPr>
        <w:tc>
          <w:tcPr>
            <w:tcW w:w="1463" w:type="pct"/>
            <w:shd w:val="clear" w:color="auto" w:fill="auto"/>
            <w:tcMar>
              <w:top w:w="57" w:type="dxa"/>
              <w:bottom w:w="57" w:type="dxa"/>
            </w:tcMar>
            <w:vAlign w:val="center"/>
          </w:tcPr>
          <w:p w:rsidR="00304F4E" w:rsidRPr="00793223" w:rsidRDefault="00304F4E" w:rsidP="00762966">
            <w:pPr>
              <w:widowControl w:val="0"/>
              <w:autoSpaceDE w:val="0"/>
              <w:autoSpaceDN w:val="0"/>
              <w:jc w:val="center"/>
              <w:rPr>
                <w:sz w:val="20"/>
                <w:szCs w:val="20"/>
              </w:rPr>
            </w:pPr>
            <w:r w:rsidRPr="00793223">
              <w:rPr>
                <w:sz w:val="20"/>
                <w:szCs w:val="20"/>
              </w:rPr>
              <w:t>1</w:t>
            </w:r>
          </w:p>
        </w:tc>
        <w:tc>
          <w:tcPr>
            <w:tcW w:w="3537" w:type="pct"/>
            <w:shd w:val="clear" w:color="auto" w:fill="auto"/>
            <w:tcMar>
              <w:top w:w="57" w:type="dxa"/>
              <w:bottom w:w="57" w:type="dxa"/>
            </w:tcMar>
            <w:vAlign w:val="center"/>
          </w:tcPr>
          <w:p w:rsidR="00304F4E" w:rsidRPr="00793223" w:rsidRDefault="00304F4E" w:rsidP="00304F4E">
            <w:pPr>
              <w:widowControl w:val="0"/>
              <w:autoSpaceDE w:val="0"/>
              <w:autoSpaceDN w:val="0"/>
              <w:jc w:val="center"/>
              <w:rPr>
                <w:sz w:val="20"/>
                <w:szCs w:val="20"/>
              </w:rPr>
            </w:pPr>
            <w:r w:rsidRPr="00793223">
              <w:rPr>
                <w:sz w:val="20"/>
                <w:szCs w:val="20"/>
              </w:rPr>
              <w:t>2</w:t>
            </w:r>
          </w:p>
        </w:tc>
      </w:tr>
      <w:tr w:rsidR="00304F4E" w:rsidRPr="00793223" w:rsidTr="00304F4E">
        <w:tc>
          <w:tcPr>
            <w:tcW w:w="1463" w:type="pct"/>
            <w:shd w:val="clear" w:color="auto" w:fill="auto"/>
            <w:tcMar>
              <w:top w:w="57" w:type="dxa"/>
              <w:bottom w:w="57" w:type="dxa"/>
            </w:tcMar>
          </w:tcPr>
          <w:p w:rsidR="00304F4E" w:rsidRPr="00793223" w:rsidRDefault="00304F4E" w:rsidP="00622629">
            <w:pPr>
              <w:rPr>
                <w:sz w:val="20"/>
                <w:szCs w:val="20"/>
              </w:rPr>
            </w:pPr>
            <w:r w:rsidRPr="00793223">
              <w:rPr>
                <w:sz w:val="20"/>
                <w:szCs w:val="20"/>
              </w:rPr>
              <w:t xml:space="preserve">Спортивные сооружения </w:t>
            </w:r>
          </w:p>
        </w:tc>
        <w:tc>
          <w:tcPr>
            <w:tcW w:w="3537" w:type="pct"/>
            <w:shd w:val="clear" w:color="auto" w:fill="auto"/>
            <w:tcMar>
              <w:top w:w="57" w:type="dxa"/>
              <w:bottom w:w="57" w:type="dxa"/>
            </w:tcMar>
          </w:tcPr>
          <w:p w:rsidR="00304F4E" w:rsidRPr="00793223" w:rsidRDefault="00304F4E" w:rsidP="00304F4E">
            <w:pPr>
              <w:widowControl w:val="0"/>
              <w:autoSpaceDE w:val="0"/>
              <w:autoSpaceDN w:val="0"/>
              <w:jc w:val="center"/>
              <w:rPr>
                <w:sz w:val="20"/>
                <w:szCs w:val="20"/>
              </w:rPr>
            </w:pPr>
            <w:r w:rsidRPr="00793223">
              <w:rPr>
                <w:sz w:val="20"/>
                <w:szCs w:val="20"/>
              </w:rPr>
              <w:t>119</w:t>
            </w:r>
          </w:p>
        </w:tc>
      </w:tr>
    </w:tbl>
    <w:p w:rsidR="009A290D" w:rsidRPr="00793223" w:rsidRDefault="009A290D" w:rsidP="00233396">
      <w:pPr>
        <w:pStyle w:val="af1"/>
      </w:pPr>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3</w:t>
      </w:r>
      <w:r w:rsidR="00FB1B33" w:rsidRPr="00793223">
        <w:rPr>
          <w:noProof/>
        </w:rPr>
        <w:fldChar w:fldCharType="end"/>
      </w:r>
      <w:r w:rsidRPr="00793223">
        <w:t xml:space="preserve"> – Расчетные показатели для объектов местного значения </w:t>
      </w:r>
      <w:r w:rsidR="00D07BDD">
        <w:t xml:space="preserve">Назаровского </w:t>
      </w:r>
      <w:r w:rsidR="00622629" w:rsidRPr="00793223">
        <w:t xml:space="preserve">муниципального района </w:t>
      </w:r>
      <w:r w:rsidRPr="00793223">
        <w:t>в области физической культуры и спорта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3"/>
        <w:gridCol w:w="1836"/>
        <w:gridCol w:w="2268"/>
        <w:gridCol w:w="4820"/>
      </w:tblGrid>
      <w:tr w:rsidR="007E7E90" w:rsidRPr="00793223" w:rsidTr="007E7E90">
        <w:trPr>
          <w:trHeight w:val="328"/>
          <w:tblHeader/>
        </w:trPr>
        <w:tc>
          <w:tcPr>
            <w:tcW w:w="262" w:type="pct"/>
            <w:vMerge w:val="restart"/>
            <w:tcMar>
              <w:top w:w="102" w:type="dxa"/>
              <w:left w:w="62" w:type="dxa"/>
              <w:bottom w:w="102" w:type="dxa"/>
              <w:right w:w="62" w:type="dxa"/>
            </w:tcMar>
            <w:vAlign w:val="center"/>
            <w:hideMark/>
          </w:tcPr>
          <w:p w:rsidR="007E7E90" w:rsidRPr="00793223" w:rsidRDefault="007E7E90" w:rsidP="00762966">
            <w:pPr>
              <w:widowControl w:val="0"/>
              <w:autoSpaceDE w:val="0"/>
              <w:autoSpaceDN w:val="0"/>
              <w:jc w:val="center"/>
              <w:rPr>
                <w:b/>
                <w:sz w:val="20"/>
                <w:szCs w:val="20"/>
              </w:rPr>
            </w:pPr>
            <w:r w:rsidRPr="00793223">
              <w:rPr>
                <w:b/>
                <w:sz w:val="20"/>
                <w:szCs w:val="20"/>
              </w:rPr>
              <w:br w:type="page"/>
              <w:t xml:space="preserve">№ </w:t>
            </w:r>
            <w:proofErr w:type="spellStart"/>
            <w:proofErr w:type="gramStart"/>
            <w:r w:rsidRPr="00793223">
              <w:rPr>
                <w:b/>
                <w:sz w:val="20"/>
                <w:szCs w:val="20"/>
              </w:rPr>
              <w:t>п</w:t>
            </w:r>
            <w:proofErr w:type="spellEnd"/>
            <w:proofErr w:type="gramEnd"/>
            <w:r w:rsidRPr="00793223">
              <w:rPr>
                <w:b/>
                <w:sz w:val="20"/>
                <w:szCs w:val="20"/>
              </w:rPr>
              <w:t>/</w:t>
            </w:r>
            <w:proofErr w:type="spellStart"/>
            <w:r w:rsidRPr="00793223">
              <w:rPr>
                <w:b/>
                <w:sz w:val="20"/>
                <w:szCs w:val="20"/>
              </w:rPr>
              <w:t>п</w:t>
            </w:r>
            <w:proofErr w:type="spellEnd"/>
          </w:p>
        </w:tc>
        <w:tc>
          <w:tcPr>
            <w:tcW w:w="975" w:type="pct"/>
            <w:vMerge w:val="restart"/>
            <w:tcMar>
              <w:top w:w="102" w:type="dxa"/>
              <w:left w:w="62" w:type="dxa"/>
              <w:bottom w:w="102" w:type="dxa"/>
              <w:right w:w="62" w:type="dxa"/>
            </w:tcMar>
            <w:vAlign w:val="center"/>
            <w:hideMark/>
          </w:tcPr>
          <w:p w:rsidR="007E7E90" w:rsidRPr="00793223" w:rsidRDefault="007E7E90" w:rsidP="00762966">
            <w:pPr>
              <w:widowControl w:val="0"/>
              <w:autoSpaceDE w:val="0"/>
              <w:autoSpaceDN w:val="0"/>
              <w:jc w:val="center"/>
              <w:rPr>
                <w:b/>
                <w:sz w:val="20"/>
                <w:szCs w:val="20"/>
              </w:rPr>
            </w:pPr>
            <w:r w:rsidRPr="00793223">
              <w:rPr>
                <w:b/>
                <w:sz w:val="20"/>
                <w:szCs w:val="20"/>
              </w:rPr>
              <w:t>Наименование вида объекта</w:t>
            </w:r>
          </w:p>
        </w:tc>
        <w:tc>
          <w:tcPr>
            <w:tcW w:w="1204" w:type="pct"/>
            <w:vMerge w:val="restart"/>
            <w:tcMar>
              <w:top w:w="102" w:type="dxa"/>
              <w:left w:w="62" w:type="dxa"/>
              <w:bottom w:w="102" w:type="dxa"/>
              <w:right w:w="62" w:type="dxa"/>
            </w:tcMar>
            <w:vAlign w:val="center"/>
            <w:hideMark/>
          </w:tcPr>
          <w:p w:rsidR="007E7E90" w:rsidRPr="00793223" w:rsidRDefault="007E7E90" w:rsidP="00762966">
            <w:pPr>
              <w:widowControl w:val="0"/>
              <w:autoSpaceDE w:val="0"/>
              <w:autoSpaceDN w:val="0"/>
              <w:jc w:val="center"/>
              <w:rPr>
                <w:b/>
                <w:sz w:val="20"/>
                <w:szCs w:val="20"/>
              </w:rPr>
            </w:pPr>
            <w:r w:rsidRPr="00793223">
              <w:rPr>
                <w:b/>
                <w:sz w:val="20"/>
                <w:szCs w:val="20"/>
              </w:rPr>
              <w:t>Наименование нормируемого расчетного показателя, единица измерения</w:t>
            </w:r>
          </w:p>
        </w:tc>
        <w:tc>
          <w:tcPr>
            <w:tcW w:w="2559" w:type="pct"/>
            <w:vAlign w:val="center"/>
          </w:tcPr>
          <w:p w:rsidR="007E7E90" w:rsidRPr="00793223" w:rsidRDefault="007E7E90" w:rsidP="00762966">
            <w:pPr>
              <w:widowControl w:val="0"/>
              <w:autoSpaceDE w:val="0"/>
              <w:autoSpaceDN w:val="0"/>
              <w:jc w:val="center"/>
              <w:rPr>
                <w:b/>
                <w:sz w:val="20"/>
                <w:szCs w:val="20"/>
              </w:rPr>
            </w:pPr>
            <w:r w:rsidRPr="00793223">
              <w:rPr>
                <w:b/>
                <w:sz w:val="20"/>
                <w:szCs w:val="20"/>
              </w:rPr>
              <w:t xml:space="preserve">Значение расчетного показателя </w:t>
            </w:r>
            <w:r w:rsidRPr="00793223">
              <w:rPr>
                <w:b/>
                <w:sz w:val="20"/>
                <w:szCs w:val="20"/>
                <w:lang w:val="en-US"/>
              </w:rPr>
              <w:t>[</w:t>
            </w:r>
            <w:r w:rsidRPr="00793223">
              <w:rPr>
                <w:b/>
                <w:sz w:val="20"/>
                <w:szCs w:val="20"/>
              </w:rPr>
              <w:t>1</w:t>
            </w:r>
            <w:r w:rsidRPr="00793223">
              <w:rPr>
                <w:b/>
                <w:sz w:val="20"/>
                <w:szCs w:val="20"/>
                <w:lang w:val="en-US"/>
              </w:rPr>
              <w:t>]</w:t>
            </w:r>
          </w:p>
        </w:tc>
      </w:tr>
      <w:tr w:rsidR="007E7E90" w:rsidRPr="00793223" w:rsidTr="00762966">
        <w:trPr>
          <w:trHeight w:val="328"/>
          <w:tblHeader/>
        </w:trPr>
        <w:tc>
          <w:tcPr>
            <w:tcW w:w="262" w:type="pct"/>
            <w:vMerge/>
            <w:tcBorders>
              <w:bottom w:val="single" w:sz="4" w:space="0" w:color="auto"/>
            </w:tcBorders>
            <w:tcMar>
              <w:top w:w="102" w:type="dxa"/>
              <w:left w:w="62" w:type="dxa"/>
              <w:bottom w:w="102" w:type="dxa"/>
              <w:right w:w="62" w:type="dxa"/>
            </w:tcMar>
            <w:vAlign w:val="center"/>
            <w:hideMark/>
          </w:tcPr>
          <w:p w:rsidR="007E7E90" w:rsidRPr="00793223" w:rsidRDefault="007E7E90" w:rsidP="00762966">
            <w:pPr>
              <w:widowControl w:val="0"/>
              <w:autoSpaceDE w:val="0"/>
              <w:autoSpaceDN w:val="0"/>
              <w:jc w:val="center"/>
              <w:rPr>
                <w:b/>
                <w:sz w:val="20"/>
                <w:szCs w:val="20"/>
              </w:rPr>
            </w:pPr>
          </w:p>
        </w:tc>
        <w:tc>
          <w:tcPr>
            <w:tcW w:w="975" w:type="pct"/>
            <w:vMerge/>
            <w:tcBorders>
              <w:bottom w:val="single" w:sz="4" w:space="0" w:color="auto"/>
            </w:tcBorders>
            <w:tcMar>
              <w:top w:w="102" w:type="dxa"/>
              <w:left w:w="62" w:type="dxa"/>
              <w:bottom w:w="102" w:type="dxa"/>
              <w:right w:w="62" w:type="dxa"/>
            </w:tcMar>
            <w:vAlign w:val="center"/>
            <w:hideMark/>
          </w:tcPr>
          <w:p w:rsidR="007E7E90" w:rsidRPr="00793223" w:rsidRDefault="007E7E90" w:rsidP="00762966">
            <w:pPr>
              <w:widowControl w:val="0"/>
              <w:autoSpaceDE w:val="0"/>
              <w:autoSpaceDN w:val="0"/>
              <w:jc w:val="center"/>
              <w:rPr>
                <w:b/>
                <w:sz w:val="20"/>
                <w:szCs w:val="20"/>
              </w:rPr>
            </w:pPr>
          </w:p>
        </w:tc>
        <w:tc>
          <w:tcPr>
            <w:tcW w:w="1204" w:type="pct"/>
            <w:vMerge/>
            <w:tcBorders>
              <w:bottom w:val="single" w:sz="4" w:space="0" w:color="auto"/>
            </w:tcBorders>
            <w:tcMar>
              <w:top w:w="102" w:type="dxa"/>
              <w:left w:w="62" w:type="dxa"/>
              <w:bottom w:w="102" w:type="dxa"/>
              <w:right w:w="62" w:type="dxa"/>
            </w:tcMar>
            <w:vAlign w:val="center"/>
            <w:hideMark/>
          </w:tcPr>
          <w:p w:rsidR="007E7E90" w:rsidRPr="00793223" w:rsidRDefault="007E7E90" w:rsidP="00762966">
            <w:pPr>
              <w:widowControl w:val="0"/>
              <w:autoSpaceDE w:val="0"/>
              <w:autoSpaceDN w:val="0"/>
              <w:jc w:val="center"/>
              <w:rPr>
                <w:b/>
                <w:sz w:val="20"/>
                <w:szCs w:val="20"/>
              </w:rPr>
            </w:pPr>
          </w:p>
        </w:tc>
        <w:tc>
          <w:tcPr>
            <w:tcW w:w="2559" w:type="pct"/>
            <w:tcBorders>
              <w:bottom w:val="single" w:sz="4" w:space="0" w:color="auto"/>
            </w:tcBorders>
            <w:vAlign w:val="center"/>
          </w:tcPr>
          <w:p w:rsidR="007E7E90" w:rsidRPr="00D25EE9" w:rsidRDefault="007E7E90" w:rsidP="00762966">
            <w:pPr>
              <w:widowControl w:val="0"/>
              <w:autoSpaceDE w:val="0"/>
              <w:autoSpaceDN w:val="0"/>
              <w:jc w:val="center"/>
              <w:rPr>
                <w:b/>
                <w:sz w:val="20"/>
                <w:szCs w:val="20"/>
              </w:rPr>
            </w:pPr>
            <w:r w:rsidRPr="00D25EE9">
              <w:rPr>
                <w:b/>
                <w:sz w:val="20"/>
                <w:szCs w:val="20"/>
              </w:rPr>
              <w:t>ОМЗ муниципального района</w:t>
            </w:r>
          </w:p>
        </w:tc>
      </w:tr>
    </w:tbl>
    <w:p w:rsidR="00233396" w:rsidRPr="00793223" w:rsidRDefault="00233396">
      <w:pPr>
        <w:rPr>
          <w:sz w:val="2"/>
          <w:szCs w:val="2"/>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3"/>
        <w:gridCol w:w="1836"/>
        <w:gridCol w:w="2268"/>
        <w:gridCol w:w="4820"/>
      </w:tblGrid>
      <w:tr w:rsidR="00233396" w:rsidRPr="00793223" w:rsidTr="00233396">
        <w:trPr>
          <w:trHeight w:val="54"/>
          <w:tblHeader/>
        </w:trPr>
        <w:tc>
          <w:tcPr>
            <w:tcW w:w="262" w:type="pct"/>
            <w:tcBorders>
              <w:bottom w:val="single" w:sz="4" w:space="0" w:color="auto"/>
            </w:tcBorders>
            <w:tcMar>
              <w:top w:w="102" w:type="dxa"/>
              <w:left w:w="62" w:type="dxa"/>
              <w:bottom w:w="102" w:type="dxa"/>
              <w:right w:w="62" w:type="dxa"/>
            </w:tcMar>
            <w:vAlign w:val="center"/>
            <w:hideMark/>
          </w:tcPr>
          <w:p w:rsidR="00622629" w:rsidRPr="00793223" w:rsidRDefault="00622629" w:rsidP="00762966">
            <w:pPr>
              <w:pStyle w:val="ConsPlusNormal"/>
              <w:suppressAutoHyphens/>
              <w:ind w:firstLine="0"/>
              <w:jc w:val="center"/>
              <w:rPr>
                <w:rFonts w:ascii="Times New Roman" w:hAnsi="Times New Roman" w:cs="Times New Roman"/>
                <w:lang w:eastAsia="en-US"/>
              </w:rPr>
            </w:pPr>
            <w:r w:rsidRPr="00793223">
              <w:rPr>
                <w:rFonts w:ascii="Times New Roman" w:hAnsi="Times New Roman" w:cs="Times New Roman"/>
                <w:lang w:eastAsia="en-US"/>
              </w:rPr>
              <w:t>1</w:t>
            </w:r>
          </w:p>
        </w:tc>
        <w:tc>
          <w:tcPr>
            <w:tcW w:w="975" w:type="pct"/>
            <w:tcBorders>
              <w:bottom w:val="single" w:sz="4" w:space="0" w:color="auto"/>
            </w:tcBorders>
            <w:tcMar>
              <w:top w:w="102" w:type="dxa"/>
              <w:left w:w="62" w:type="dxa"/>
              <w:bottom w:w="102" w:type="dxa"/>
              <w:right w:w="62" w:type="dxa"/>
            </w:tcMar>
            <w:vAlign w:val="center"/>
            <w:hideMark/>
          </w:tcPr>
          <w:p w:rsidR="00622629" w:rsidRPr="00793223" w:rsidRDefault="006226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2</w:t>
            </w:r>
          </w:p>
        </w:tc>
        <w:tc>
          <w:tcPr>
            <w:tcW w:w="1204" w:type="pct"/>
            <w:tcBorders>
              <w:bottom w:val="single" w:sz="4" w:space="0" w:color="auto"/>
            </w:tcBorders>
            <w:tcMar>
              <w:top w:w="102" w:type="dxa"/>
              <w:left w:w="62" w:type="dxa"/>
              <w:bottom w:w="102" w:type="dxa"/>
              <w:right w:w="62" w:type="dxa"/>
            </w:tcMar>
            <w:vAlign w:val="center"/>
            <w:hideMark/>
          </w:tcPr>
          <w:p w:rsidR="00622629" w:rsidRPr="00793223" w:rsidRDefault="006226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3</w:t>
            </w:r>
          </w:p>
        </w:tc>
        <w:tc>
          <w:tcPr>
            <w:tcW w:w="2559" w:type="pct"/>
            <w:tcBorders>
              <w:bottom w:val="single" w:sz="4" w:space="0" w:color="auto"/>
            </w:tcBorders>
            <w:vAlign w:val="center"/>
          </w:tcPr>
          <w:p w:rsidR="00622629" w:rsidRPr="00793223" w:rsidRDefault="00622629" w:rsidP="00762966">
            <w:pPr>
              <w:pStyle w:val="ConsPlusNormal"/>
              <w:suppressAutoHyphens/>
              <w:jc w:val="center"/>
              <w:rPr>
                <w:rFonts w:ascii="Times New Roman" w:hAnsi="Times New Roman" w:cs="Times New Roman"/>
                <w:lang w:eastAsia="en-US"/>
              </w:rPr>
            </w:pPr>
            <w:r w:rsidRPr="00793223">
              <w:rPr>
                <w:rFonts w:ascii="Times New Roman" w:hAnsi="Times New Roman" w:cs="Times New Roman"/>
                <w:lang w:eastAsia="en-US"/>
              </w:rPr>
              <w:t>4</w:t>
            </w:r>
          </w:p>
        </w:tc>
      </w:tr>
      <w:tr w:rsidR="00233396" w:rsidRPr="00793223" w:rsidTr="00762966">
        <w:trPr>
          <w:trHeight w:val="20"/>
        </w:trPr>
        <w:tc>
          <w:tcPr>
            <w:tcW w:w="26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1</w:t>
            </w:r>
          </w:p>
        </w:tc>
        <w:tc>
          <w:tcPr>
            <w:tcW w:w="9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rPr>
            </w:pPr>
            <w:r w:rsidRPr="00793223">
              <w:rPr>
                <w:rFonts w:ascii="Times New Roman" w:hAnsi="Times New Roman" w:cs="Times New Roman"/>
              </w:rPr>
              <w:t>Плавательные бассейны (крытые и открытые общего пользования)</w:t>
            </w:r>
            <w:r w:rsidRPr="00847919">
              <w:rPr>
                <w:rFonts w:ascii="Times New Roman" w:hAnsi="Times New Roman" w:cs="Times New Roman"/>
              </w:rPr>
              <w:t xml:space="preserve"> [2, 3, 4</w:t>
            </w:r>
            <w:r w:rsidR="002B28AB" w:rsidRPr="00847919">
              <w:rPr>
                <w:rFonts w:ascii="Times New Roman" w:hAnsi="Times New Roman" w:cs="Times New Roman"/>
              </w:rPr>
              <w:t>,</w:t>
            </w:r>
            <w:r w:rsidR="001B1DFF" w:rsidRPr="00847919">
              <w:rPr>
                <w:rFonts w:ascii="Times New Roman" w:hAnsi="Times New Roman" w:cs="Times New Roman"/>
              </w:rPr>
              <w:t>6</w:t>
            </w:r>
            <w:r w:rsidRPr="00847919">
              <w:rPr>
                <w:rFonts w:ascii="Times New Roman" w:hAnsi="Times New Roman" w:cs="Times New Roman"/>
              </w:rPr>
              <w:t>]</w:t>
            </w: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p w:rsidR="001A35C0" w:rsidRPr="00793223" w:rsidRDefault="001A35C0" w:rsidP="001A35C0">
            <w:pPr>
              <w:suppressAutoHyphens/>
              <w:rPr>
                <w:sz w:val="20"/>
                <w:szCs w:val="20"/>
              </w:rPr>
            </w:pPr>
          </w:p>
        </w:tc>
        <w:tc>
          <w:tcPr>
            <w:tcW w:w="12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rPr>
            </w:pPr>
            <w:r w:rsidRPr="00793223">
              <w:rPr>
                <w:rFonts w:ascii="Times New Roman" w:hAnsi="Times New Roman" w:cs="Times New Roman"/>
              </w:rPr>
              <w:lastRenderedPageBreak/>
              <w:t xml:space="preserve">Уровень обеспеченности, объектов </w:t>
            </w:r>
          </w:p>
        </w:tc>
        <w:tc>
          <w:tcPr>
            <w:tcW w:w="2559" w:type="pct"/>
            <w:tcBorders>
              <w:top w:val="single" w:sz="4" w:space="0" w:color="auto"/>
              <w:left w:val="single" w:sz="4" w:space="0" w:color="auto"/>
              <w:bottom w:val="single" w:sz="4" w:space="0" w:color="auto"/>
              <w:right w:val="single" w:sz="4" w:space="0" w:color="auto"/>
            </w:tcBorders>
          </w:tcPr>
          <w:p w:rsidR="001A35C0" w:rsidRPr="00793223" w:rsidRDefault="00300E53" w:rsidP="001A35C0">
            <w:pPr>
              <w:pStyle w:val="ConsPlusNormal"/>
              <w:suppressAutoHyphens/>
              <w:ind w:left="143" w:firstLine="0"/>
              <w:rPr>
                <w:rFonts w:ascii="Times New Roman" w:hAnsi="Times New Roman" w:cs="Times New Roman"/>
              </w:rPr>
            </w:pPr>
            <w:r>
              <w:rPr>
                <w:rFonts w:ascii="Times New Roman" w:hAnsi="Times New Roman" w:cs="Times New Roman"/>
              </w:rPr>
              <w:t>П</w:t>
            </w:r>
            <w:r w:rsidR="001A35C0" w:rsidRPr="00793223">
              <w:rPr>
                <w:rFonts w:ascii="Times New Roman" w:hAnsi="Times New Roman" w:cs="Times New Roman"/>
              </w:rPr>
              <w:t>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свыше 5000 – 1</w:t>
            </w:r>
          </w:p>
        </w:tc>
      </w:tr>
      <w:tr w:rsidR="00233396" w:rsidRPr="00793223" w:rsidTr="00762966">
        <w:trPr>
          <w:trHeight w:val="156"/>
        </w:trPr>
        <w:tc>
          <w:tcPr>
            <w:tcW w:w="262" w:type="pct"/>
            <w:vMerge/>
            <w:tcBorders>
              <w:top w:val="single" w:sz="4" w:space="0" w:color="auto"/>
            </w:tcBorders>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Borders>
              <w:top w:val="single" w:sz="4" w:space="0" w:color="auto"/>
            </w:tcBorders>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p>
        </w:tc>
        <w:tc>
          <w:tcPr>
            <w:tcW w:w="1204" w:type="pct"/>
            <w:tcBorders>
              <w:top w:val="single" w:sz="4" w:space="0" w:color="auto"/>
            </w:tcBorders>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кв. м зеркала воды</w:t>
            </w:r>
          </w:p>
        </w:tc>
        <w:tc>
          <w:tcPr>
            <w:tcW w:w="2559" w:type="pct"/>
            <w:tcBorders>
              <w:top w:val="single" w:sz="4" w:space="0" w:color="auto"/>
            </w:tcBorders>
          </w:tcPr>
          <w:p w:rsidR="001A35C0" w:rsidRPr="00793223" w:rsidRDefault="00300E53"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1A35C0" w:rsidRPr="00793223">
              <w:rPr>
                <w:rFonts w:ascii="Times New Roman" w:hAnsi="Times New Roman" w:cs="Times New Roman"/>
              </w:rPr>
              <w:t>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свыше 5000 – 400</w:t>
            </w: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единовременной пропускной способности </w:t>
            </w:r>
          </w:p>
        </w:tc>
        <w:tc>
          <w:tcPr>
            <w:tcW w:w="2559" w:type="pct"/>
          </w:tcPr>
          <w:p w:rsidR="001A35C0" w:rsidRPr="00793223" w:rsidRDefault="00300E53"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1A35C0" w:rsidRPr="00793223">
              <w:rPr>
                <w:rFonts w:ascii="Times New Roman" w:hAnsi="Times New Roman" w:cs="Times New Roman"/>
              </w:rPr>
              <w:t>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свыше 5000 – 48</w:t>
            </w: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Территориальная доступность, минут</w:t>
            </w:r>
            <w:r w:rsidR="00B147D3" w:rsidRPr="00793223">
              <w:rPr>
                <w:rFonts w:ascii="Times New Roman" w:hAnsi="Times New Roman" w:cs="Times New Roman"/>
                <w:lang w:eastAsia="en-US"/>
              </w:rPr>
              <w:t xml:space="preserve"> (метров)</w:t>
            </w:r>
          </w:p>
        </w:tc>
        <w:tc>
          <w:tcPr>
            <w:tcW w:w="2559" w:type="pct"/>
            <w:vAlign w:val="center"/>
          </w:tcPr>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городских населенных пунктов с численностью населения более 10 тыс. человек – пешеходная доступность – 20 (1350);</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городских населенных пунктов с численностью населения менее 10 тыс. человек и для сельских населенных пунктов транспортная доступность – 30</w:t>
            </w:r>
          </w:p>
        </w:tc>
      </w:tr>
      <w:tr w:rsidR="00233396" w:rsidRPr="00793223" w:rsidTr="00762966">
        <w:trPr>
          <w:trHeight w:val="156"/>
        </w:trPr>
        <w:tc>
          <w:tcPr>
            <w:tcW w:w="262" w:type="pct"/>
            <w:vMerge w:val="restar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2</w:t>
            </w:r>
          </w:p>
        </w:tc>
        <w:tc>
          <w:tcPr>
            <w:tcW w:w="975" w:type="pct"/>
            <w:vMerge w:val="restar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объектов </w:t>
            </w:r>
          </w:p>
        </w:tc>
        <w:tc>
          <w:tcPr>
            <w:tcW w:w="2559" w:type="pct"/>
          </w:tcPr>
          <w:p w:rsidR="001A35C0" w:rsidRPr="00793223" w:rsidRDefault="00300E53"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1A35C0" w:rsidRPr="00793223">
              <w:rPr>
                <w:rFonts w:ascii="Times New Roman" w:hAnsi="Times New Roman" w:cs="Times New Roman"/>
              </w:rPr>
              <w:t>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 xml:space="preserve">от 200 до 500 – 1 </w:t>
            </w:r>
            <w:r w:rsidRPr="00847919">
              <w:rPr>
                <w:rFonts w:ascii="Times New Roman" w:hAnsi="Times New Roman" w:cs="Times New Roman"/>
              </w:rPr>
              <w:t>[4];</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2;</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4;</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6;</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10;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3 на 10 тыс. человек</w:t>
            </w: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2559" w:type="pct"/>
            <w:vAlign w:val="center"/>
          </w:tcPr>
          <w:p w:rsidR="001A35C0" w:rsidRPr="00793223" w:rsidRDefault="00300E53"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1A35C0" w:rsidRPr="00793223">
              <w:rPr>
                <w:rFonts w:ascii="Times New Roman" w:hAnsi="Times New Roman" w:cs="Times New Roman"/>
              </w:rPr>
              <w:t>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 xml:space="preserve">от 200 до 500 – 800 </w:t>
            </w:r>
            <w:r w:rsidRPr="00847919">
              <w:rPr>
                <w:rFonts w:ascii="Times New Roman" w:hAnsi="Times New Roman" w:cs="Times New Roman"/>
              </w:rPr>
              <w:t>[4];</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2600;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3200;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4800;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8000;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2400</w:t>
            </w:r>
            <w:r w:rsidRPr="00793223">
              <w:rPr>
                <w:rFonts w:ascii="Times New Roman" w:hAnsi="Times New Roman"/>
              </w:rPr>
              <w:t xml:space="preserve"> на 10 тыс. человек</w:t>
            </w: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2559" w:type="pct"/>
            <w:vAlign w:val="center"/>
          </w:tcPr>
          <w:p w:rsidR="001A35C0" w:rsidRPr="00793223" w:rsidRDefault="00300E53"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1A35C0" w:rsidRPr="00793223">
              <w:rPr>
                <w:rFonts w:ascii="Times New Roman" w:hAnsi="Times New Roman" w:cs="Times New Roman"/>
              </w:rPr>
              <w:t>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 xml:space="preserve">от 200 до 500 – 40 </w:t>
            </w:r>
            <w:r w:rsidRPr="00847919">
              <w:rPr>
                <w:rFonts w:ascii="Times New Roman" w:hAnsi="Times New Roman" w:cs="Times New Roman"/>
              </w:rPr>
              <w:t>[4];</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70;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160;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240;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400;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 xml:space="preserve">от 10000 до 20000 </w:t>
            </w:r>
            <w:r w:rsidRPr="00793223">
              <w:rPr>
                <w:rFonts w:ascii="Times New Roman" w:hAnsi="Times New Roman"/>
              </w:rPr>
              <w:t xml:space="preserve">– </w:t>
            </w:r>
            <w:r w:rsidRPr="00793223">
              <w:rPr>
                <w:rFonts w:ascii="Times New Roman" w:hAnsi="Times New Roman" w:cs="Times New Roman"/>
              </w:rPr>
              <w:t>120</w:t>
            </w:r>
            <w:r w:rsidRPr="00793223">
              <w:rPr>
                <w:rFonts w:ascii="Times New Roman" w:hAnsi="Times New Roman"/>
              </w:rPr>
              <w:t xml:space="preserve"> </w:t>
            </w:r>
            <w:r w:rsidRPr="00793223">
              <w:rPr>
                <w:rFonts w:ascii="Times New Roman" w:hAnsi="Times New Roman" w:cs="Times New Roman"/>
              </w:rPr>
              <w:t>на 10 тыс. человек</w:t>
            </w:r>
          </w:p>
        </w:tc>
      </w:tr>
      <w:tr w:rsidR="00233396" w:rsidRPr="00793223" w:rsidTr="00762966">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Территориальная доступность, минут (метров)</w:t>
            </w:r>
          </w:p>
        </w:tc>
        <w:tc>
          <w:tcPr>
            <w:tcW w:w="2559" w:type="pct"/>
            <w:vAlign w:val="center"/>
          </w:tcPr>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многоквартирная – 10 (700);</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индивидуальная – 15 (1000).</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r>
      <w:tr w:rsidR="00233396" w:rsidRPr="00793223" w:rsidTr="00762966">
        <w:trPr>
          <w:trHeight w:val="156"/>
        </w:trPr>
        <w:tc>
          <w:tcPr>
            <w:tcW w:w="262" w:type="pct"/>
            <w:vMerge w:val="restar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3</w:t>
            </w:r>
          </w:p>
        </w:tc>
        <w:tc>
          <w:tcPr>
            <w:tcW w:w="975" w:type="pct"/>
            <w:vMerge w:val="restar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Спортивные залы </w:t>
            </w:r>
            <w:r w:rsidRPr="00847919">
              <w:rPr>
                <w:rFonts w:ascii="Times New Roman" w:hAnsi="Times New Roman" w:cs="Times New Roman"/>
                <w:lang w:eastAsia="en-US"/>
              </w:rPr>
              <w:t>[</w:t>
            </w:r>
            <w:r w:rsidR="001B1DFF" w:rsidRPr="00847919">
              <w:rPr>
                <w:rFonts w:ascii="Times New Roman" w:hAnsi="Times New Roman" w:cs="Times New Roman"/>
                <w:lang w:eastAsia="en-US"/>
              </w:rPr>
              <w:t>5</w:t>
            </w:r>
            <w:r w:rsidR="002B28AB" w:rsidRPr="00847919">
              <w:rPr>
                <w:rFonts w:ascii="Times New Roman" w:hAnsi="Times New Roman" w:cs="Times New Roman"/>
                <w:lang w:eastAsia="en-US"/>
              </w:rPr>
              <w:t>,</w:t>
            </w:r>
            <w:r w:rsidR="001B1DFF" w:rsidRPr="00847919">
              <w:rPr>
                <w:rFonts w:ascii="Times New Roman" w:hAnsi="Times New Roman" w:cs="Times New Roman"/>
                <w:lang w:eastAsia="en-US"/>
              </w:rPr>
              <w:t>6</w:t>
            </w:r>
            <w:r w:rsidRPr="00847919">
              <w:rPr>
                <w:rFonts w:ascii="Times New Roman" w:hAnsi="Times New Roman" w:cs="Times New Roman"/>
                <w:lang w:eastAsia="en-US"/>
              </w:rPr>
              <w:t>]</w:t>
            </w: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объектов </w:t>
            </w:r>
          </w:p>
        </w:tc>
        <w:tc>
          <w:tcPr>
            <w:tcW w:w="2559" w:type="pct"/>
          </w:tcPr>
          <w:p w:rsidR="001A35C0" w:rsidRPr="00793223" w:rsidRDefault="00300E53"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1A35C0" w:rsidRPr="00793223">
              <w:rPr>
                <w:rFonts w:ascii="Times New Roman" w:hAnsi="Times New Roman" w:cs="Times New Roman"/>
              </w:rPr>
              <w:t>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1;</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2;</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3;</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1 на 10 тыс. человек</w:t>
            </w:r>
          </w:p>
        </w:tc>
      </w:tr>
      <w:tr w:rsidR="00233396" w:rsidRPr="00793223" w:rsidTr="001A35C0">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2559" w:type="pct"/>
          </w:tcPr>
          <w:p w:rsidR="001A35C0" w:rsidRPr="00793223" w:rsidRDefault="00074509"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1A35C0" w:rsidRPr="00793223">
              <w:rPr>
                <w:rFonts w:ascii="Times New Roman" w:hAnsi="Times New Roman" w:cs="Times New Roman"/>
              </w:rPr>
              <w:t>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288;</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828;</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1368;</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10000 до 20000 – 540 на 10 тыс. человек.</w:t>
            </w:r>
          </w:p>
        </w:tc>
      </w:tr>
      <w:tr w:rsidR="00233396" w:rsidRPr="00793223" w:rsidTr="001A35C0">
        <w:trPr>
          <w:trHeight w:val="156"/>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2559" w:type="pct"/>
          </w:tcPr>
          <w:p w:rsidR="001A35C0" w:rsidRPr="00793223" w:rsidRDefault="00074509"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1A35C0" w:rsidRPr="00793223">
              <w:rPr>
                <w:rFonts w:ascii="Times New Roman" w:hAnsi="Times New Roman" w:cs="Times New Roman"/>
              </w:rPr>
              <w:t>ри численности населения, человек:</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25;</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60;</w:t>
            </w:r>
          </w:p>
          <w:p w:rsidR="001A35C0" w:rsidRPr="00793223" w:rsidRDefault="001A35C0"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95;</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от </w:t>
            </w:r>
            <w:r w:rsidRPr="00793223">
              <w:rPr>
                <w:rFonts w:ascii="Times New Roman" w:hAnsi="Times New Roman" w:cs="Times New Roman"/>
                <w:lang w:eastAsia="en-US"/>
              </w:rPr>
              <w:t>10000 до 20000 – 35 на 10 тыс. человек</w:t>
            </w:r>
          </w:p>
        </w:tc>
      </w:tr>
      <w:tr w:rsidR="00233396" w:rsidRPr="00793223" w:rsidTr="001A35C0">
        <w:trPr>
          <w:trHeight w:val="21"/>
        </w:trPr>
        <w:tc>
          <w:tcPr>
            <w:tcW w:w="262" w:type="pct"/>
            <w:vMerge/>
            <w:tcMar>
              <w:top w:w="102" w:type="dxa"/>
              <w:left w:w="62" w:type="dxa"/>
              <w:bottom w:w="102" w:type="dxa"/>
              <w:right w:w="62" w:type="dxa"/>
            </w:tcMar>
            <w:vAlign w:val="center"/>
          </w:tcPr>
          <w:p w:rsidR="001A35C0" w:rsidRPr="00793223" w:rsidRDefault="001A35C0" w:rsidP="001A35C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793223" w:rsidRDefault="001A35C0" w:rsidP="001A35C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1A35C0" w:rsidRPr="00793223" w:rsidRDefault="001A35C0"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Территориальная доступность, минут (метров)</w:t>
            </w:r>
          </w:p>
        </w:tc>
        <w:tc>
          <w:tcPr>
            <w:tcW w:w="2559" w:type="pct"/>
          </w:tcPr>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более 5 тыс. человек пешеходная доступность в зависимости от типа жилой застройки:</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многоквартирная – 20 (1350);</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индивидуальная – 30 (2000);</w:t>
            </w:r>
          </w:p>
          <w:p w:rsidR="001A35C0" w:rsidRPr="00793223" w:rsidRDefault="001A35C0"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менее 5 тыс. человек транспортная доступность – 30</w:t>
            </w:r>
          </w:p>
        </w:tc>
      </w:tr>
      <w:tr w:rsidR="00233396" w:rsidRPr="00793223" w:rsidTr="00762966">
        <w:trPr>
          <w:trHeight w:val="446"/>
        </w:trPr>
        <w:tc>
          <w:tcPr>
            <w:tcW w:w="262"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4</w:t>
            </w:r>
          </w:p>
        </w:tc>
        <w:tc>
          <w:tcPr>
            <w:tcW w:w="975"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Лыжные базы</w:t>
            </w:r>
            <w:r w:rsidR="002B28AB" w:rsidRPr="00793223">
              <w:rPr>
                <w:rFonts w:ascii="Times New Roman" w:hAnsi="Times New Roman" w:cs="Times New Roman"/>
                <w:lang w:eastAsia="en-US"/>
              </w:rPr>
              <w:t xml:space="preserve"> </w:t>
            </w:r>
            <w:r w:rsidR="002B28AB" w:rsidRPr="00847919">
              <w:rPr>
                <w:rFonts w:ascii="Times New Roman" w:hAnsi="Times New Roman" w:cs="Times New Roman"/>
                <w:lang w:val="en-US" w:eastAsia="en-US"/>
              </w:rPr>
              <w:t>[</w:t>
            </w:r>
            <w:r w:rsidR="001B1DFF" w:rsidRPr="00847919">
              <w:rPr>
                <w:rFonts w:ascii="Times New Roman" w:hAnsi="Times New Roman" w:cs="Times New Roman"/>
                <w:lang w:eastAsia="en-US"/>
              </w:rPr>
              <w:t>6</w:t>
            </w:r>
            <w:r w:rsidR="002B28AB" w:rsidRPr="00847919">
              <w:rPr>
                <w:rFonts w:ascii="Times New Roman" w:hAnsi="Times New Roman" w:cs="Times New Roman"/>
                <w:lang w:val="en-US" w:eastAsia="en-US"/>
              </w:rPr>
              <w:t>]</w:t>
            </w:r>
          </w:p>
        </w:tc>
        <w:tc>
          <w:tcPr>
            <w:tcW w:w="1204"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w:t>
            </w:r>
            <w:r w:rsidR="00A05A37" w:rsidRPr="00793223">
              <w:rPr>
                <w:rFonts w:ascii="Times New Roman" w:hAnsi="Times New Roman" w:cs="Times New Roman"/>
                <w:lang w:eastAsia="en-US"/>
              </w:rPr>
              <w:t>ровень обеспеченности, объектов</w:t>
            </w:r>
          </w:p>
        </w:tc>
        <w:tc>
          <w:tcPr>
            <w:tcW w:w="2559" w:type="pct"/>
          </w:tcPr>
          <w:p w:rsidR="00622629" w:rsidRPr="00793223" w:rsidRDefault="00074509"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162BC5" w:rsidRPr="00793223">
              <w:rPr>
                <w:rFonts w:ascii="Times New Roman" w:hAnsi="Times New Roman" w:cs="Times New Roman"/>
              </w:rPr>
              <w:t>ри численности населения, человек</w:t>
            </w:r>
            <w:r w:rsidR="00622629" w:rsidRPr="00793223">
              <w:rPr>
                <w:rFonts w:ascii="Times New Roman" w:hAnsi="Times New Roman" w:cs="Times New Roman"/>
              </w:rPr>
              <w:t>:</w:t>
            </w:r>
          </w:p>
          <w:p w:rsidR="00622629" w:rsidRPr="00793223" w:rsidRDefault="00622629"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1;</w:t>
            </w:r>
          </w:p>
          <w:p w:rsidR="00622629" w:rsidRPr="00793223" w:rsidRDefault="00622629"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от </w:t>
            </w:r>
            <w:r w:rsidRPr="00793223">
              <w:rPr>
                <w:rFonts w:ascii="Times New Roman" w:hAnsi="Times New Roman" w:cs="Times New Roman"/>
                <w:lang w:eastAsia="en-US"/>
              </w:rPr>
              <w:t>10000 до 20000 – 1 на 10 тыс. человек</w:t>
            </w:r>
          </w:p>
        </w:tc>
      </w:tr>
      <w:tr w:rsidR="00233396" w:rsidRPr="00793223" w:rsidTr="00762966">
        <w:trPr>
          <w:trHeight w:val="156"/>
        </w:trPr>
        <w:tc>
          <w:tcPr>
            <w:tcW w:w="262"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5</w:t>
            </w:r>
          </w:p>
        </w:tc>
        <w:tc>
          <w:tcPr>
            <w:tcW w:w="975"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Сооружения для стрелковых видов спорта (в том числе тир, стрельбище, стенд)</w:t>
            </w:r>
            <w:r w:rsidR="002B28AB" w:rsidRPr="00793223">
              <w:rPr>
                <w:rFonts w:ascii="Times New Roman" w:hAnsi="Times New Roman" w:cs="Times New Roman"/>
                <w:lang w:eastAsia="en-US"/>
              </w:rPr>
              <w:t xml:space="preserve"> </w:t>
            </w:r>
            <w:r w:rsidR="002B28AB" w:rsidRPr="00847919">
              <w:rPr>
                <w:rFonts w:ascii="Times New Roman" w:hAnsi="Times New Roman" w:cs="Times New Roman"/>
                <w:lang w:eastAsia="en-US"/>
              </w:rPr>
              <w:t>[</w:t>
            </w:r>
            <w:r w:rsidR="001B1DFF" w:rsidRPr="00847919">
              <w:rPr>
                <w:rFonts w:ascii="Times New Roman" w:hAnsi="Times New Roman" w:cs="Times New Roman"/>
                <w:lang w:eastAsia="en-US"/>
              </w:rPr>
              <w:t>6</w:t>
            </w:r>
            <w:r w:rsidR="002B28AB" w:rsidRPr="00847919">
              <w:rPr>
                <w:rFonts w:ascii="Times New Roman" w:hAnsi="Times New Roman" w:cs="Times New Roman"/>
                <w:lang w:eastAsia="en-US"/>
              </w:rPr>
              <w:t>]</w:t>
            </w:r>
          </w:p>
        </w:tc>
        <w:tc>
          <w:tcPr>
            <w:tcW w:w="1204"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объектов</w:t>
            </w:r>
          </w:p>
        </w:tc>
        <w:tc>
          <w:tcPr>
            <w:tcW w:w="2559" w:type="pct"/>
          </w:tcPr>
          <w:p w:rsidR="00A05A37" w:rsidRPr="00793223" w:rsidRDefault="00074509" w:rsidP="00A05A37">
            <w:pPr>
              <w:pStyle w:val="ConsPlusNormal"/>
              <w:suppressAutoHyphens/>
              <w:ind w:left="143" w:firstLine="0"/>
              <w:rPr>
                <w:rFonts w:ascii="Times New Roman" w:hAnsi="Times New Roman" w:cs="Times New Roman"/>
                <w:lang w:eastAsia="en-US"/>
              </w:rPr>
            </w:pPr>
            <w:r>
              <w:rPr>
                <w:rFonts w:ascii="Times New Roman" w:hAnsi="Times New Roman" w:cs="Times New Roman"/>
              </w:rPr>
              <w:t>П</w:t>
            </w:r>
            <w:r w:rsidR="00A05A37" w:rsidRPr="00793223">
              <w:rPr>
                <w:rFonts w:ascii="Times New Roman" w:hAnsi="Times New Roman" w:cs="Times New Roman"/>
              </w:rPr>
              <w:t>ри численности населения, человек:</w:t>
            </w:r>
          </w:p>
          <w:p w:rsidR="00A05A37" w:rsidRPr="00793223" w:rsidRDefault="00A05A37" w:rsidP="00A05A37">
            <w:pPr>
              <w:pStyle w:val="ConsPlusNormal"/>
              <w:suppressAutoHyphens/>
              <w:ind w:left="143" w:firstLine="0"/>
              <w:rPr>
                <w:rFonts w:ascii="Times New Roman" w:hAnsi="Times New Roman" w:cs="Times New Roman"/>
              </w:rPr>
            </w:pPr>
            <w:r w:rsidRPr="00793223">
              <w:rPr>
                <w:rFonts w:ascii="Times New Roman" w:hAnsi="Times New Roman" w:cs="Times New Roman"/>
              </w:rPr>
              <w:t>от 5000 до 10000 – 1;</w:t>
            </w:r>
          </w:p>
          <w:p w:rsidR="00622629" w:rsidRPr="00793223" w:rsidRDefault="00A05A37" w:rsidP="00A05A37">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от 10000 до 20000 – 1 на 10 тыс. человек</w:t>
            </w:r>
          </w:p>
        </w:tc>
      </w:tr>
      <w:tr w:rsidR="00233396" w:rsidRPr="00793223" w:rsidTr="00762966">
        <w:trPr>
          <w:trHeight w:val="156"/>
        </w:trPr>
        <w:tc>
          <w:tcPr>
            <w:tcW w:w="262"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6</w:t>
            </w:r>
          </w:p>
        </w:tc>
        <w:tc>
          <w:tcPr>
            <w:tcW w:w="975"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204" w:type="pct"/>
            <w:tcMar>
              <w:top w:w="102" w:type="dxa"/>
              <w:left w:w="62" w:type="dxa"/>
              <w:bottom w:w="102" w:type="dxa"/>
              <w:right w:w="62" w:type="dxa"/>
            </w:tcMar>
          </w:tcPr>
          <w:p w:rsidR="00622629" w:rsidRPr="00793223" w:rsidRDefault="00622629" w:rsidP="00762966">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объектов</w:t>
            </w:r>
          </w:p>
        </w:tc>
        <w:tc>
          <w:tcPr>
            <w:tcW w:w="2559" w:type="pct"/>
          </w:tcPr>
          <w:p w:rsidR="00622629" w:rsidRPr="00793223" w:rsidRDefault="00622629" w:rsidP="00762966">
            <w:pPr>
              <w:pStyle w:val="ConsPlusNormal"/>
              <w:suppressAutoHyphens/>
              <w:ind w:left="141" w:firstLine="0"/>
              <w:rPr>
                <w:rFonts w:ascii="Times New Roman" w:hAnsi="Times New Roman" w:cs="Times New Roman"/>
              </w:rPr>
            </w:pPr>
            <w:r w:rsidRPr="00793223">
              <w:rPr>
                <w:rFonts w:ascii="Times New Roman" w:hAnsi="Times New Roman" w:cs="Times New Roman"/>
              </w:rPr>
              <w:t>На групповую систему расселения (отдельных населенных пунктов) с численностью населения, человек:</w:t>
            </w:r>
          </w:p>
          <w:p w:rsidR="00622629" w:rsidRPr="00793223" w:rsidRDefault="00622629" w:rsidP="00762966">
            <w:pPr>
              <w:pStyle w:val="ConsPlusNormal"/>
              <w:suppressAutoHyphens/>
              <w:ind w:left="141" w:firstLine="0"/>
              <w:rPr>
                <w:rFonts w:ascii="Times New Roman" w:hAnsi="Times New Roman" w:cs="Times New Roman"/>
              </w:rPr>
            </w:pPr>
            <w:r w:rsidRPr="00793223">
              <w:rPr>
                <w:rFonts w:ascii="Times New Roman" w:hAnsi="Times New Roman" w:cs="Times New Roman"/>
              </w:rPr>
              <w:t>от 200 до 10 000 – 1;</w:t>
            </w:r>
          </w:p>
          <w:p w:rsidR="00622629" w:rsidRPr="00793223" w:rsidRDefault="00622629" w:rsidP="00762966">
            <w:pPr>
              <w:pStyle w:val="ConsPlusNormal"/>
              <w:suppressAutoHyphens/>
              <w:ind w:left="141" w:firstLine="0"/>
              <w:rPr>
                <w:rFonts w:ascii="Times New Roman" w:hAnsi="Times New Roman" w:cs="Times New Roman"/>
              </w:rPr>
            </w:pPr>
            <w:r w:rsidRPr="00793223">
              <w:rPr>
                <w:rFonts w:ascii="Times New Roman" w:hAnsi="Times New Roman" w:cs="Times New Roman"/>
              </w:rPr>
              <w:t>свыше 10 000 – 1 на 10 тыс. человек</w:t>
            </w:r>
          </w:p>
        </w:tc>
      </w:tr>
      <w:tr w:rsidR="00A57DD2" w:rsidRPr="00793223" w:rsidTr="00932F01">
        <w:trPr>
          <w:trHeight w:val="156"/>
        </w:trPr>
        <w:tc>
          <w:tcPr>
            <w:tcW w:w="1" w:type="pct"/>
            <w:gridSpan w:val="4"/>
            <w:tcMar>
              <w:top w:w="102" w:type="dxa"/>
              <w:left w:w="62" w:type="dxa"/>
              <w:bottom w:w="102" w:type="dxa"/>
              <w:right w:w="62" w:type="dxa"/>
            </w:tcMar>
          </w:tcPr>
          <w:p w:rsidR="00A57DD2" w:rsidRPr="00793223" w:rsidRDefault="00A57DD2" w:rsidP="00A57DD2">
            <w:pPr>
              <w:suppressAutoHyphens/>
              <w:autoSpaceDE w:val="0"/>
              <w:autoSpaceDN w:val="0"/>
              <w:adjustRightInd w:val="0"/>
              <w:jc w:val="both"/>
              <w:rPr>
                <w:sz w:val="20"/>
                <w:szCs w:val="20"/>
              </w:rPr>
            </w:pPr>
            <w:r w:rsidRPr="00793223">
              <w:rPr>
                <w:sz w:val="20"/>
                <w:szCs w:val="20"/>
              </w:rPr>
              <w:t>Применяется ко всей таблице:</w:t>
            </w:r>
          </w:p>
          <w:p w:rsidR="00A57DD2" w:rsidRPr="00793223" w:rsidRDefault="00A57DD2" w:rsidP="00A57DD2">
            <w:pPr>
              <w:pStyle w:val="affffffff6"/>
              <w:ind w:firstLine="0"/>
            </w:pPr>
            <w:r w:rsidRPr="00793223">
              <w:t>- 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A57DD2" w:rsidRPr="00793223" w:rsidRDefault="00A57DD2" w:rsidP="00A57DD2">
            <w:pPr>
              <w:pStyle w:val="affffffff6"/>
              <w:ind w:firstLine="0"/>
            </w:pPr>
            <w:r w:rsidRPr="00793223">
              <w:t>-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A57DD2" w:rsidRDefault="00A57DD2" w:rsidP="00A57DD2">
            <w:pPr>
              <w:pStyle w:val="affffffff6"/>
              <w:ind w:firstLine="0"/>
            </w:pPr>
            <w:r w:rsidRPr="00793223">
              <w:t xml:space="preserve">- дифференциация групповых систем расселения по численности населения приведена в </w:t>
            </w:r>
            <w:r w:rsidRPr="00793223">
              <w:br/>
              <w:t>Приложении В.</w:t>
            </w:r>
          </w:p>
          <w:p w:rsidR="00A57DD2" w:rsidRPr="00793223" w:rsidRDefault="00A57DD2" w:rsidP="00A57DD2">
            <w:pPr>
              <w:pStyle w:val="affffffff6"/>
              <w:ind w:firstLine="0"/>
            </w:pPr>
          </w:p>
          <w:p w:rsidR="00A57DD2" w:rsidRPr="00793223" w:rsidRDefault="00A57DD2" w:rsidP="00A57DD2">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Примечания:</w:t>
            </w:r>
          </w:p>
          <w:p w:rsidR="00A57DD2" w:rsidRPr="00793223" w:rsidRDefault="00A57DD2" w:rsidP="00A57DD2">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1.</w:t>
            </w:r>
            <w:r w:rsidRPr="00793223">
              <w:rPr>
                <w:lang w:eastAsia="en-US"/>
              </w:rPr>
              <w:t xml:space="preserve"> </w:t>
            </w:r>
            <w:r w:rsidRPr="00793223">
              <w:rPr>
                <w:rFonts w:ascii="Times New Roman" w:hAnsi="Times New Roman" w:cs="Times New Roman"/>
              </w:rPr>
              <w:t>Значение расчетного показателя обеспеченности включает в себя объекты всех форм собственности.</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lang w:eastAsia="en-US"/>
              </w:rPr>
              <w:t xml:space="preserve">2. В </w:t>
            </w:r>
            <w:r w:rsidRPr="00793223">
              <w:rPr>
                <w:rFonts w:ascii="Times New Roman" w:hAnsi="Times New Roman" w:cs="Times New Roman"/>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A57DD2" w:rsidRPr="00793223" w:rsidRDefault="00A57DD2" w:rsidP="00A57DD2">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rPr>
              <w:t>3</w:t>
            </w:r>
            <w:r w:rsidRPr="00793223">
              <w:rPr>
                <w:rFonts w:ascii="Times New Roman" w:hAnsi="Times New Roman" w:cs="Times New Roman"/>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lang w:eastAsia="en-US"/>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A57DD2" w:rsidRPr="00793223" w:rsidRDefault="00A57DD2" w:rsidP="00A57DD2">
            <w:pPr>
              <w:pStyle w:val="ConsPlusNorma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5. К объектам местного значения муниципального района относятся спортивные залы площадью не более 1008 кв. м.</w:t>
            </w:r>
          </w:p>
          <w:p w:rsidR="00A57DD2" w:rsidRPr="00793223" w:rsidRDefault="00A57DD2" w:rsidP="00A57DD2">
            <w:pPr>
              <w:pStyle w:val="ConsPlusNormal"/>
              <w:suppressAutoHyphens/>
              <w:ind w:firstLine="0"/>
              <w:jc w:val="both"/>
              <w:rPr>
                <w:rFonts w:ascii="Times New Roman" w:hAnsi="Times New Roman" w:cs="Times New Roman"/>
              </w:rPr>
            </w:pPr>
            <w:r w:rsidRPr="00793223">
              <w:rPr>
                <w:rFonts w:ascii="Times New Roman" w:hAnsi="Times New Roman" w:cs="Times New Roman"/>
                <w:lang w:eastAsia="en-US"/>
              </w:rPr>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tc>
      </w:tr>
    </w:tbl>
    <w:p w:rsidR="001B1DFF" w:rsidRPr="00793223" w:rsidRDefault="001B1DFF" w:rsidP="00E16964">
      <w:pPr>
        <w:pStyle w:val="ConsPlusNormal"/>
        <w:suppressAutoHyphens/>
        <w:ind w:firstLine="0"/>
        <w:jc w:val="both"/>
        <w:rPr>
          <w:rFonts w:ascii="Times New Roman" w:hAnsi="Times New Roman" w:cs="Times New Roman"/>
          <w:lang w:eastAsia="en-US"/>
        </w:rPr>
      </w:pPr>
    </w:p>
    <w:p w:rsidR="00847919" w:rsidRPr="00847919" w:rsidRDefault="006E1F66" w:rsidP="00233396">
      <w:pPr>
        <w:pStyle w:val="3"/>
        <w:tabs>
          <w:tab w:val="clear" w:pos="1276"/>
          <w:tab w:val="left" w:pos="567"/>
        </w:tabs>
        <w:ind w:left="567" w:hanging="567"/>
        <w:jc w:val="both"/>
      </w:pPr>
      <w:bookmarkStart w:id="191" w:name="_Toc156326400"/>
      <w:r w:rsidRPr="00793223">
        <w:rPr>
          <w:sz w:val="24"/>
          <w:szCs w:val="24"/>
        </w:rPr>
        <w:t>В области молодежной политики</w:t>
      </w:r>
      <w:r w:rsidR="00FE0B73" w:rsidRPr="00793223">
        <w:rPr>
          <w:sz w:val="24"/>
          <w:szCs w:val="24"/>
        </w:rPr>
        <w:t xml:space="preserve"> </w:t>
      </w:r>
      <w:bookmarkEnd w:id="191"/>
    </w:p>
    <w:p w:rsidR="00FE0B73" w:rsidRPr="00793223" w:rsidRDefault="00FE0B73" w:rsidP="00847919">
      <w:pPr>
        <w:pStyle w:val="3"/>
        <w:numPr>
          <w:ilvl w:val="0"/>
          <w:numId w:val="0"/>
        </w:numPr>
        <w:tabs>
          <w:tab w:val="clear" w:pos="1276"/>
          <w:tab w:val="left" w:pos="567"/>
        </w:tabs>
        <w:jc w:val="both"/>
      </w:pPr>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4</w:t>
      </w:r>
      <w:r w:rsidR="00FB1B33" w:rsidRPr="00793223">
        <w:rPr>
          <w:noProof/>
        </w:rPr>
        <w:fldChar w:fldCharType="end"/>
      </w:r>
      <w:r w:rsidRPr="00793223">
        <w:t xml:space="preserve"> – Расчетные показатели для объектов местного значения </w:t>
      </w:r>
      <w:r w:rsidR="00847919">
        <w:t xml:space="preserve">Назаровского </w:t>
      </w:r>
      <w:r w:rsidRPr="00793223">
        <w:t>муниципального района в области молодежной политики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3"/>
        <w:gridCol w:w="2848"/>
        <w:gridCol w:w="2591"/>
        <w:gridCol w:w="2280"/>
        <w:gridCol w:w="1134"/>
      </w:tblGrid>
      <w:tr w:rsidR="00074509" w:rsidRPr="00793223" w:rsidTr="00831F41">
        <w:trPr>
          <w:trHeight w:val="328"/>
          <w:tblHeader/>
        </w:trPr>
        <w:tc>
          <w:tcPr>
            <w:tcW w:w="503" w:type="dxa"/>
            <w:vMerge w:val="restart"/>
            <w:vAlign w:val="center"/>
          </w:tcPr>
          <w:p w:rsidR="00074509" w:rsidRPr="00793223" w:rsidRDefault="00074509" w:rsidP="00762966">
            <w:pPr>
              <w:jc w:val="center"/>
              <w:rPr>
                <w:b/>
                <w:sz w:val="20"/>
                <w:szCs w:val="20"/>
              </w:rPr>
            </w:pPr>
            <w:r w:rsidRPr="00793223">
              <w:rPr>
                <w:b/>
                <w:sz w:val="20"/>
                <w:szCs w:val="20"/>
              </w:rPr>
              <w:t xml:space="preserve">№ </w:t>
            </w:r>
            <w:proofErr w:type="spellStart"/>
            <w:proofErr w:type="gramStart"/>
            <w:r w:rsidRPr="00793223">
              <w:rPr>
                <w:b/>
                <w:sz w:val="20"/>
                <w:szCs w:val="20"/>
              </w:rPr>
              <w:lastRenderedPageBreak/>
              <w:t>п</w:t>
            </w:r>
            <w:proofErr w:type="spellEnd"/>
            <w:proofErr w:type="gramEnd"/>
            <w:r w:rsidRPr="00793223">
              <w:rPr>
                <w:b/>
                <w:sz w:val="20"/>
                <w:szCs w:val="20"/>
              </w:rPr>
              <w:t>/</w:t>
            </w:r>
            <w:proofErr w:type="spellStart"/>
            <w:r w:rsidRPr="00793223">
              <w:rPr>
                <w:b/>
                <w:sz w:val="20"/>
                <w:szCs w:val="20"/>
              </w:rPr>
              <w:t>п</w:t>
            </w:r>
            <w:proofErr w:type="spellEnd"/>
          </w:p>
        </w:tc>
        <w:tc>
          <w:tcPr>
            <w:tcW w:w="2848" w:type="dxa"/>
            <w:vMerge w:val="restart"/>
            <w:shd w:val="clear" w:color="auto" w:fill="auto"/>
            <w:vAlign w:val="center"/>
          </w:tcPr>
          <w:p w:rsidR="00074509" w:rsidRPr="00793223" w:rsidRDefault="00074509" w:rsidP="00762966">
            <w:pPr>
              <w:jc w:val="center"/>
              <w:rPr>
                <w:sz w:val="20"/>
                <w:szCs w:val="20"/>
              </w:rPr>
            </w:pPr>
            <w:r w:rsidRPr="00793223">
              <w:rPr>
                <w:b/>
                <w:sz w:val="20"/>
                <w:szCs w:val="20"/>
              </w:rPr>
              <w:lastRenderedPageBreak/>
              <w:t>Наименование вида объекта</w:t>
            </w:r>
          </w:p>
        </w:tc>
        <w:tc>
          <w:tcPr>
            <w:tcW w:w="2591" w:type="dxa"/>
            <w:vMerge w:val="restart"/>
            <w:shd w:val="clear" w:color="auto" w:fill="auto"/>
            <w:vAlign w:val="center"/>
          </w:tcPr>
          <w:p w:rsidR="00074509" w:rsidRPr="00793223" w:rsidRDefault="00074509" w:rsidP="00762966">
            <w:pPr>
              <w:jc w:val="center"/>
              <w:rPr>
                <w:b/>
                <w:sz w:val="20"/>
                <w:szCs w:val="20"/>
              </w:rPr>
            </w:pPr>
            <w:r w:rsidRPr="00793223">
              <w:rPr>
                <w:b/>
                <w:sz w:val="20"/>
                <w:szCs w:val="20"/>
              </w:rPr>
              <w:t xml:space="preserve">Наименование </w:t>
            </w:r>
            <w:r w:rsidRPr="00793223">
              <w:rPr>
                <w:b/>
                <w:sz w:val="20"/>
                <w:szCs w:val="20"/>
              </w:rPr>
              <w:lastRenderedPageBreak/>
              <w:t>нормируемого расчетного показателя,</w:t>
            </w:r>
          </w:p>
          <w:p w:rsidR="00074509" w:rsidRPr="00793223" w:rsidRDefault="00074509" w:rsidP="00762966">
            <w:pPr>
              <w:jc w:val="center"/>
              <w:rPr>
                <w:sz w:val="20"/>
                <w:szCs w:val="20"/>
              </w:rPr>
            </w:pPr>
            <w:r w:rsidRPr="00793223">
              <w:rPr>
                <w:b/>
                <w:sz w:val="20"/>
                <w:szCs w:val="20"/>
              </w:rPr>
              <w:t>единица измерения</w:t>
            </w:r>
          </w:p>
        </w:tc>
        <w:tc>
          <w:tcPr>
            <w:tcW w:w="3414" w:type="dxa"/>
            <w:gridSpan w:val="2"/>
            <w:tcBorders>
              <w:right w:val="single" w:sz="4" w:space="0" w:color="auto"/>
            </w:tcBorders>
            <w:shd w:val="clear" w:color="auto" w:fill="auto"/>
            <w:vAlign w:val="center"/>
          </w:tcPr>
          <w:p w:rsidR="00074509" w:rsidRPr="00793223" w:rsidRDefault="00074509" w:rsidP="00762966">
            <w:pPr>
              <w:jc w:val="center"/>
              <w:rPr>
                <w:sz w:val="20"/>
                <w:szCs w:val="20"/>
              </w:rPr>
            </w:pPr>
            <w:r w:rsidRPr="00793223">
              <w:rPr>
                <w:b/>
                <w:sz w:val="20"/>
                <w:szCs w:val="20"/>
              </w:rPr>
              <w:lastRenderedPageBreak/>
              <w:t>Значение расчетного показателя</w:t>
            </w:r>
          </w:p>
        </w:tc>
      </w:tr>
      <w:tr w:rsidR="00074509" w:rsidRPr="00793223" w:rsidTr="00831F41">
        <w:trPr>
          <w:trHeight w:val="328"/>
          <w:tblHeader/>
        </w:trPr>
        <w:tc>
          <w:tcPr>
            <w:tcW w:w="503" w:type="dxa"/>
            <w:vMerge/>
            <w:vAlign w:val="center"/>
          </w:tcPr>
          <w:p w:rsidR="00074509" w:rsidRPr="00793223" w:rsidRDefault="00074509" w:rsidP="00762966">
            <w:pPr>
              <w:jc w:val="center"/>
              <w:rPr>
                <w:b/>
                <w:sz w:val="20"/>
                <w:szCs w:val="20"/>
              </w:rPr>
            </w:pPr>
          </w:p>
        </w:tc>
        <w:tc>
          <w:tcPr>
            <w:tcW w:w="2848" w:type="dxa"/>
            <w:vMerge/>
            <w:shd w:val="clear" w:color="auto" w:fill="auto"/>
            <w:vAlign w:val="center"/>
          </w:tcPr>
          <w:p w:rsidR="00074509" w:rsidRPr="00793223" w:rsidRDefault="00074509" w:rsidP="00762966">
            <w:pPr>
              <w:jc w:val="center"/>
              <w:rPr>
                <w:b/>
                <w:sz w:val="20"/>
                <w:szCs w:val="20"/>
              </w:rPr>
            </w:pPr>
          </w:p>
        </w:tc>
        <w:tc>
          <w:tcPr>
            <w:tcW w:w="2591" w:type="dxa"/>
            <w:vMerge/>
            <w:shd w:val="clear" w:color="auto" w:fill="auto"/>
            <w:vAlign w:val="center"/>
          </w:tcPr>
          <w:p w:rsidR="00074509" w:rsidRPr="00793223" w:rsidRDefault="00074509" w:rsidP="00762966">
            <w:pPr>
              <w:jc w:val="center"/>
              <w:rPr>
                <w:b/>
                <w:sz w:val="20"/>
                <w:szCs w:val="20"/>
              </w:rPr>
            </w:pPr>
          </w:p>
        </w:tc>
        <w:tc>
          <w:tcPr>
            <w:tcW w:w="2280" w:type="dxa"/>
            <w:tcBorders>
              <w:right w:val="single" w:sz="4" w:space="0" w:color="auto"/>
            </w:tcBorders>
            <w:shd w:val="clear" w:color="auto" w:fill="auto"/>
            <w:vAlign w:val="center"/>
          </w:tcPr>
          <w:p w:rsidR="00D25EE9" w:rsidRPr="00D25EE9" w:rsidRDefault="00D25EE9" w:rsidP="00D25EE9">
            <w:pPr>
              <w:jc w:val="center"/>
              <w:rPr>
                <w:b/>
                <w:sz w:val="20"/>
                <w:szCs w:val="20"/>
              </w:rPr>
            </w:pPr>
            <w:r w:rsidRPr="00D25EE9">
              <w:rPr>
                <w:b/>
                <w:sz w:val="20"/>
                <w:szCs w:val="20"/>
              </w:rPr>
              <w:t>ОМЗ муниципального</w:t>
            </w:r>
          </w:p>
          <w:p w:rsidR="00074509" w:rsidRPr="00793223" w:rsidRDefault="00D25EE9" w:rsidP="00D25EE9">
            <w:pPr>
              <w:jc w:val="center"/>
              <w:rPr>
                <w:b/>
                <w:sz w:val="20"/>
                <w:szCs w:val="20"/>
              </w:rPr>
            </w:pPr>
            <w:r w:rsidRPr="00D25EE9">
              <w:rPr>
                <w:b/>
                <w:sz w:val="20"/>
                <w:szCs w:val="20"/>
              </w:rPr>
              <w:t>района</w:t>
            </w:r>
          </w:p>
        </w:tc>
        <w:tc>
          <w:tcPr>
            <w:tcW w:w="1134" w:type="dxa"/>
            <w:tcBorders>
              <w:right w:val="single" w:sz="4" w:space="0" w:color="auto"/>
            </w:tcBorders>
            <w:shd w:val="clear" w:color="auto" w:fill="auto"/>
            <w:vAlign w:val="center"/>
          </w:tcPr>
          <w:p w:rsidR="00D25EE9" w:rsidRPr="00D25EE9" w:rsidRDefault="00D25EE9" w:rsidP="00D25EE9">
            <w:pPr>
              <w:jc w:val="center"/>
              <w:rPr>
                <w:b/>
                <w:sz w:val="20"/>
                <w:szCs w:val="20"/>
              </w:rPr>
            </w:pPr>
            <w:r w:rsidRPr="00D25EE9">
              <w:rPr>
                <w:b/>
                <w:sz w:val="20"/>
                <w:szCs w:val="20"/>
              </w:rPr>
              <w:t xml:space="preserve">ОМЗ </w:t>
            </w:r>
          </w:p>
          <w:p w:rsidR="00D25EE9" w:rsidRPr="00D25EE9" w:rsidRDefault="00D25EE9" w:rsidP="00D25EE9">
            <w:pPr>
              <w:jc w:val="center"/>
              <w:rPr>
                <w:b/>
                <w:sz w:val="20"/>
                <w:szCs w:val="20"/>
              </w:rPr>
            </w:pPr>
            <w:r w:rsidRPr="00D25EE9">
              <w:rPr>
                <w:b/>
                <w:sz w:val="20"/>
                <w:szCs w:val="20"/>
              </w:rPr>
              <w:t xml:space="preserve">сельского </w:t>
            </w:r>
          </w:p>
          <w:p w:rsidR="00074509" w:rsidRPr="00793223" w:rsidRDefault="00D25EE9" w:rsidP="00D25EE9">
            <w:pPr>
              <w:jc w:val="center"/>
              <w:rPr>
                <w:b/>
                <w:sz w:val="20"/>
                <w:szCs w:val="20"/>
              </w:rPr>
            </w:pPr>
            <w:r w:rsidRPr="00D25EE9">
              <w:rPr>
                <w:b/>
                <w:sz w:val="20"/>
                <w:szCs w:val="20"/>
              </w:rPr>
              <w:t>поселения</w:t>
            </w:r>
          </w:p>
        </w:tc>
      </w:tr>
      <w:tr w:rsidR="00074509" w:rsidRPr="00793223" w:rsidTr="00831F41">
        <w:trPr>
          <w:tblHeader/>
        </w:trPr>
        <w:tc>
          <w:tcPr>
            <w:tcW w:w="503" w:type="dxa"/>
            <w:vAlign w:val="center"/>
          </w:tcPr>
          <w:p w:rsidR="00074509" w:rsidRPr="00793223" w:rsidRDefault="00074509" w:rsidP="00762966">
            <w:pPr>
              <w:jc w:val="center"/>
              <w:rPr>
                <w:sz w:val="20"/>
                <w:szCs w:val="20"/>
              </w:rPr>
            </w:pPr>
            <w:r w:rsidRPr="00793223">
              <w:rPr>
                <w:sz w:val="20"/>
                <w:szCs w:val="20"/>
              </w:rPr>
              <w:lastRenderedPageBreak/>
              <w:t>1</w:t>
            </w:r>
          </w:p>
        </w:tc>
        <w:tc>
          <w:tcPr>
            <w:tcW w:w="2848" w:type="dxa"/>
            <w:shd w:val="clear" w:color="auto" w:fill="auto"/>
            <w:vAlign w:val="center"/>
          </w:tcPr>
          <w:p w:rsidR="00074509" w:rsidRPr="00793223" w:rsidRDefault="00074509" w:rsidP="00762966">
            <w:pPr>
              <w:jc w:val="center"/>
              <w:rPr>
                <w:sz w:val="20"/>
                <w:szCs w:val="20"/>
              </w:rPr>
            </w:pPr>
            <w:r w:rsidRPr="00793223">
              <w:rPr>
                <w:sz w:val="20"/>
                <w:szCs w:val="20"/>
              </w:rPr>
              <w:t>2</w:t>
            </w:r>
          </w:p>
        </w:tc>
        <w:tc>
          <w:tcPr>
            <w:tcW w:w="2591" w:type="dxa"/>
            <w:shd w:val="clear" w:color="auto" w:fill="auto"/>
            <w:vAlign w:val="center"/>
          </w:tcPr>
          <w:p w:rsidR="00074509" w:rsidRPr="00793223" w:rsidRDefault="00074509" w:rsidP="00762966">
            <w:pPr>
              <w:jc w:val="center"/>
              <w:rPr>
                <w:sz w:val="20"/>
                <w:szCs w:val="20"/>
              </w:rPr>
            </w:pPr>
            <w:r w:rsidRPr="00793223">
              <w:rPr>
                <w:sz w:val="20"/>
                <w:szCs w:val="20"/>
              </w:rPr>
              <w:t>3</w:t>
            </w:r>
          </w:p>
        </w:tc>
        <w:tc>
          <w:tcPr>
            <w:tcW w:w="2280" w:type="dxa"/>
            <w:tcBorders>
              <w:right w:val="single" w:sz="4" w:space="0" w:color="auto"/>
            </w:tcBorders>
            <w:shd w:val="clear" w:color="auto" w:fill="auto"/>
            <w:vAlign w:val="center"/>
          </w:tcPr>
          <w:p w:rsidR="00074509" w:rsidRPr="00793223" w:rsidRDefault="00074509" w:rsidP="00762966">
            <w:pPr>
              <w:jc w:val="center"/>
              <w:rPr>
                <w:sz w:val="20"/>
                <w:szCs w:val="20"/>
              </w:rPr>
            </w:pPr>
            <w:r w:rsidRPr="00793223">
              <w:rPr>
                <w:sz w:val="20"/>
                <w:szCs w:val="20"/>
              </w:rPr>
              <w:t>4</w:t>
            </w:r>
          </w:p>
        </w:tc>
        <w:tc>
          <w:tcPr>
            <w:tcW w:w="1134" w:type="dxa"/>
            <w:tcBorders>
              <w:right w:val="single" w:sz="4" w:space="0" w:color="auto"/>
            </w:tcBorders>
            <w:shd w:val="clear" w:color="auto" w:fill="auto"/>
            <w:vAlign w:val="center"/>
          </w:tcPr>
          <w:p w:rsidR="00074509" w:rsidRPr="00793223" w:rsidRDefault="00D25EE9" w:rsidP="00762966">
            <w:pPr>
              <w:jc w:val="center"/>
              <w:rPr>
                <w:sz w:val="20"/>
                <w:szCs w:val="20"/>
              </w:rPr>
            </w:pPr>
            <w:r>
              <w:rPr>
                <w:sz w:val="20"/>
                <w:szCs w:val="20"/>
              </w:rPr>
              <w:t>5</w:t>
            </w:r>
          </w:p>
        </w:tc>
      </w:tr>
      <w:tr w:rsidR="00D25EE9" w:rsidRPr="00793223" w:rsidTr="00831F41">
        <w:trPr>
          <w:trHeight w:val="570"/>
        </w:trPr>
        <w:tc>
          <w:tcPr>
            <w:tcW w:w="503" w:type="dxa"/>
            <w:vMerge w:val="restart"/>
          </w:tcPr>
          <w:p w:rsidR="00D25EE9" w:rsidRPr="00793223" w:rsidRDefault="00D25EE9" w:rsidP="00A57DD2">
            <w:pPr>
              <w:jc w:val="center"/>
              <w:rPr>
                <w:sz w:val="20"/>
                <w:lang w:eastAsia="en-US"/>
              </w:rPr>
            </w:pPr>
            <w:r w:rsidRPr="00793223">
              <w:rPr>
                <w:sz w:val="20"/>
                <w:lang w:eastAsia="en-US"/>
              </w:rPr>
              <w:t>1</w:t>
            </w:r>
          </w:p>
          <w:p w:rsidR="00D25EE9" w:rsidRPr="00793223" w:rsidRDefault="00D25EE9" w:rsidP="00762966">
            <w:pPr>
              <w:rPr>
                <w:sz w:val="20"/>
                <w:lang w:eastAsia="en-US"/>
              </w:rPr>
            </w:pPr>
          </w:p>
        </w:tc>
        <w:tc>
          <w:tcPr>
            <w:tcW w:w="2848" w:type="dxa"/>
            <w:vMerge w:val="restart"/>
            <w:shd w:val="clear" w:color="auto" w:fill="auto"/>
          </w:tcPr>
          <w:p w:rsidR="00D25EE9" w:rsidRPr="00793223" w:rsidRDefault="00D25EE9" w:rsidP="00762966">
            <w:pPr>
              <w:rPr>
                <w:sz w:val="20"/>
                <w:szCs w:val="20"/>
              </w:rPr>
            </w:pPr>
            <w:r w:rsidRPr="00793223">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591" w:type="dxa"/>
            <w:shd w:val="clear" w:color="auto" w:fill="auto"/>
          </w:tcPr>
          <w:p w:rsidR="00D25EE9" w:rsidRPr="00793223" w:rsidRDefault="00D25EE9" w:rsidP="00762966">
            <w:pPr>
              <w:rPr>
                <w:sz w:val="20"/>
                <w:szCs w:val="20"/>
              </w:rPr>
            </w:pPr>
            <w:r w:rsidRPr="00793223">
              <w:rPr>
                <w:sz w:val="20"/>
                <w:lang w:eastAsia="en-US"/>
              </w:rPr>
              <w:t>Уровень обеспеченности, кв. м общей площади на 1000 человек</w:t>
            </w:r>
          </w:p>
        </w:tc>
        <w:tc>
          <w:tcPr>
            <w:tcW w:w="2280" w:type="dxa"/>
            <w:tcBorders>
              <w:right w:val="single" w:sz="4" w:space="0" w:color="auto"/>
            </w:tcBorders>
            <w:shd w:val="clear" w:color="auto" w:fill="auto"/>
          </w:tcPr>
          <w:p w:rsidR="00D25EE9" w:rsidRDefault="00831F41" w:rsidP="00D25EE9">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42</w:t>
            </w:r>
          </w:p>
          <w:p w:rsidR="00D25EE9" w:rsidRPr="00793223" w:rsidRDefault="00D25EE9" w:rsidP="00D25EE9">
            <w:pPr>
              <w:pStyle w:val="ConsPlusNormal"/>
              <w:suppressAutoHyphens/>
              <w:ind w:firstLine="0"/>
              <w:rPr>
                <w:rFonts w:ascii="Times New Roman" w:hAnsi="Times New Roman" w:cs="Times New Roman"/>
                <w:lang w:eastAsia="en-US"/>
              </w:rPr>
            </w:pPr>
          </w:p>
        </w:tc>
        <w:tc>
          <w:tcPr>
            <w:tcW w:w="1134" w:type="dxa"/>
            <w:tcBorders>
              <w:right w:val="single" w:sz="4" w:space="0" w:color="auto"/>
            </w:tcBorders>
            <w:shd w:val="clear" w:color="auto" w:fill="auto"/>
          </w:tcPr>
          <w:p w:rsidR="00D25EE9" w:rsidRPr="00793223" w:rsidRDefault="00D25EE9" w:rsidP="00FE0B73">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r w:rsidR="00D25EE9" w:rsidRPr="00793223" w:rsidTr="00831F41">
        <w:trPr>
          <w:trHeight w:val="570"/>
        </w:trPr>
        <w:tc>
          <w:tcPr>
            <w:tcW w:w="503" w:type="dxa"/>
            <w:vMerge/>
          </w:tcPr>
          <w:p w:rsidR="00D25EE9" w:rsidRPr="00793223" w:rsidRDefault="00D25EE9" w:rsidP="00762966">
            <w:pPr>
              <w:rPr>
                <w:sz w:val="20"/>
                <w:lang w:eastAsia="en-US"/>
              </w:rPr>
            </w:pPr>
          </w:p>
        </w:tc>
        <w:tc>
          <w:tcPr>
            <w:tcW w:w="2848" w:type="dxa"/>
            <w:vMerge/>
            <w:shd w:val="clear" w:color="auto" w:fill="auto"/>
          </w:tcPr>
          <w:p w:rsidR="00D25EE9" w:rsidRPr="00793223" w:rsidRDefault="00D25EE9" w:rsidP="00762966">
            <w:pPr>
              <w:rPr>
                <w:sz w:val="20"/>
                <w:lang w:eastAsia="en-US"/>
              </w:rPr>
            </w:pPr>
          </w:p>
        </w:tc>
        <w:tc>
          <w:tcPr>
            <w:tcW w:w="2591" w:type="dxa"/>
            <w:shd w:val="clear" w:color="auto" w:fill="auto"/>
          </w:tcPr>
          <w:p w:rsidR="00D25EE9" w:rsidRPr="00793223" w:rsidRDefault="00D25EE9" w:rsidP="00762966">
            <w:pPr>
              <w:rPr>
                <w:sz w:val="20"/>
                <w:szCs w:val="20"/>
              </w:rPr>
            </w:pPr>
            <w:r w:rsidRPr="00793223">
              <w:rPr>
                <w:sz w:val="20"/>
                <w:lang w:eastAsia="en-US"/>
              </w:rPr>
              <w:t xml:space="preserve">Размер земельного участка, </w:t>
            </w:r>
            <w:proofErr w:type="gramStart"/>
            <w:r w:rsidRPr="00793223">
              <w:rPr>
                <w:sz w:val="20"/>
                <w:lang w:eastAsia="en-US"/>
              </w:rPr>
              <w:t>га</w:t>
            </w:r>
            <w:proofErr w:type="gramEnd"/>
            <w:r w:rsidRPr="00793223">
              <w:rPr>
                <w:sz w:val="20"/>
                <w:lang w:eastAsia="en-US"/>
              </w:rPr>
              <w:t xml:space="preserve"> для отдельно стоящего здания</w:t>
            </w:r>
          </w:p>
        </w:tc>
        <w:tc>
          <w:tcPr>
            <w:tcW w:w="2280" w:type="dxa"/>
            <w:tcBorders>
              <w:right w:val="single" w:sz="4" w:space="0" w:color="auto"/>
            </w:tcBorders>
            <w:shd w:val="clear" w:color="auto" w:fill="auto"/>
          </w:tcPr>
          <w:p w:rsidR="00D25EE9" w:rsidRPr="00793223" w:rsidRDefault="00D25EE9" w:rsidP="00762966">
            <w:pPr>
              <w:rPr>
                <w:sz w:val="20"/>
                <w:szCs w:val="20"/>
              </w:rPr>
            </w:pPr>
            <w:r w:rsidRPr="00793223">
              <w:rPr>
                <w:sz w:val="20"/>
                <w:lang w:eastAsia="en-US"/>
              </w:rPr>
              <w:t>0,3</w:t>
            </w:r>
          </w:p>
        </w:tc>
        <w:tc>
          <w:tcPr>
            <w:tcW w:w="1134" w:type="dxa"/>
            <w:tcBorders>
              <w:right w:val="single" w:sz="4" w:space="0" w:color="auto"/>
            </w:tcBorders>
            <w:shd w:val="clear" w:color="auto" w:fill="auto"/>
          </w:tcPr>
          <w:p w:rsidR="00D25EE9" w:rsidRPr="00793223" w:rsidRDefault="00D25EE9" w:rsidP="00762966">
            <w:pPr>
              <w:rPr>
                <w:sz w:val="20"/>
                <w:szCs w:val="20"/>
              </w:rPr>
            </w:pPr>
            <w:r>
              <w:rPr>
                <w:sz w:val="20"/>
                <w:szCs w:val="20"/>
              </w:rPr>
              <w:t>-</w:t>
            </w:r>
          </w:p>
        </w:tc>
      </w:tr>
      <w:tr w:rsidR="00D25EE9" w:rsidRPr="00793223" w:rsidTr="00831F41">
        <w:trPr>
          <w:trHeight w:val="570"/>
        </w:trPr>
        <w:tc>
          <w:tcPr>
            <w:tcW w:w="503" w:type="dxa"/>
            <w:vMerge/>
          </w:tcPr>
          <w:p w:rsidR="00D25EE9" w:rsidRPr="00793223" w:rsidRDefault="00D25EE9" w:rsidP="00762966">
            <w:pPr>
              <w:rPr>
                <w:sz w:val="20"/>
                <w:lang w:eastAsia="en-US"/>
              </w:rPr>
            </w:pPr>
          </w:p>
        </w:tc>
        <w:tc>
          <w:tcPr>
            <w:tcW w:w="2848" w:type="dxa"/>
            <w:vMerge/>
            <w:shd w:val="clear" w:color="auto" w:fill="auto"/>
          </w:tcPr>
          <w:p w:rsidR="00D25EE9" w:rsidRPr="00793223" w:rsidRDefault="00D25EE9" w:rsidP="00762966">
            <w:pPr>
              <w:rPr>
                <w:sz w:val="20"/>
                <w:lang w:eastAsia="en-US"/>
              </w:rPr>
            </w:pPr>
          </w:p>
        </w:tc>
        <w:tc>
          <w:tcPr>
            <w:tcW w:w="2591" w:type="dxa"/>
            <w:shd w:val="clear" w:color="auto" w:fill="auto"/>
          </w:tcPr>
          <w:p w:rsidR="00D25EE9" w:rsidRPr="00793223" w:rsidRDefault="00D25EE9" w:rsidP="00762966">
            <w:pPr>
              <w:rPr>
                <w:sz w:val="20"/>
                <w:szCs w:val="20"/>
              </w:rPr>
            </w:pPr>
            <w:r w:rsidRPr="00793223">
              <w:rPr>
                <w:sz w:val="20"/>
                <w:lang w:eastAsia="en-US"/>
              </w:rPr>
              <w:t>Территориальная доступность, минут (метров)</w:t>
            </w:r>
          </w:p>
        </w:tc>
        <w:tc>
          <w:tcPr>
            <w:tcW w:w="2280" w:type="dxa"/>
            <w:tcBorders>
              <w:right w:val="single" w:sz="4" w:space="0" w:color="auto"/>
            </w:tcBorders>
            <w:shd w:val="clear" w:color="auto" w:fill="auto"/>
          </w:tcPr>
          <w:p w:rsidR="00D25EE9" w:rsidRPr="00793223" w:rsidRDefault="00D25EE9" w:rsidP="00D25EE9">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Транспортная доступность для групповых систем расселения – 30.</w:t>
            </w:r>
          </w:p>
          <w:p w:rsidR="00D25EE9" w:rsidRPr="00D25EE9" w:rsidRDefault="00D25EE9" w:rsidP="00831F41">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r w:rsidRPr="00D25EE9">
              <w:rPr>
                <w:rFonts w:ascii="Times New Roman" w:hAnsi="Times New Roman" w:cs="Times New Roman"/>
                <w:lang w:eastAsia="en-US"/>
              </w:rPr>
              <w:t xml:space="preserve">– пешеходная доступность при многоквартирной застройке – 7 (500); </w:t>
            </w:r>
          </w:p>
          <w:p w:rsidR="00D25EE9" w:rsidRPr="00793223" w:rsidRDefault="00D25EE9" w:rsidP="00D25EE9">
            <w:pPr>
              <w:pStyle w:val="ConsPlusNormal"/>
              <w:suppressAutoHyphens/>
              <w:ind w:firstLine="0"/>
              <w:rPr>
                <w:rFonts w:ascii="Times New Roman" w:hAnsi="Times New Roman" w:cs="Times New Roman"/>
                <w:lang w:eastAsia="en-US"/>
              </w:rPr>
            </w:pPr>
            <w:r w:rsidRPr="00D25EE9">
              <w:rPr>
                <w:rFonts w:ascii="Times New Roman" w:hAnsi="Times New Roman" w:cs="Times New Roman"/>
                <w:lang w:eastAsia="en-US"/>
              </w:rPr>
              <w:t>– транспортная доступность при индивидуальной застройке – 5</w:t>
            </w:r>
          </w:p>
        </w:tc>
        <w:tc>
          <w:tcPr>
            <w:tcW w:w="1134" w:type="dxa"/>
            <w:tcBorders>
              <w:right w:val="single" w:sz="4" w:space="0" w:color="auto"/>
            </w:tcBorders>
            <w:shd w:val="clear" w:color="auto" w:fill="auto"/>
          </w:tcPr>
          <w:p w:rsidR="00D25EE9" w:rsidRPr="00793223" w:rsidRDefault="00831F41" w:rsidP="00762966">
            <w:pPr>
              <w:rPr>
                <w:sz w:val="20"/>
                <w:szCs w:val="20"/>
              </w:rPr>
            </w:pPr>
            <w:r>
              <w:rPr>
                <w:sz w:val="20"/>
                <w:szCs w:val="20"/>
              </w:rPr>
              <w:t>-</w:t>
            </w:r>
          </w:p>
        </w:tc>
      </w:tr>
    </w:tbl>
    <w:p w:rsidR="006E1F66" w:rsidRPr="00793223" w:rsidRDefault="006E1F66"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286390" w:rsidRPr="00793223" w:rsidRDefault="00286390" w:rsidP="006E1F66">
      <w:pPr>
        <w:spacing w:line="20" w:lineRule="exact"/>
      </w:pPr>
    </w:p>
    <w:p w:rsidR="00005DF8" w:rsidRPr="00793223" w:rsidRDefault="00005DF8" w:rsidP="00005DF8">
      <w:pPr>
        <w:pStyle w:val="3"/>
      </w:pPr>
      <w:bookmarkStart w:id="192" w:name="_Toc156326401"/>
      <w:bookmarkStart w:id="193" w:name="_Toc89098521"/>
      <w:bookmarkStart w:id="194" w:name="_Toc89247687"/>
      <w:bookmarkStart w:id="195" w:name="_Toc89355354"/>
      <w:r w:rsidRPr="00793223">
        <w:t>В области архивного дела</w:t>
      </w:r>
      <w:bookmarkEnd w:id="192"/>
    </w:p>
    <w:p w:rsidR="00BF5947" w:rsidRPr="00793223" w:rsidRDefault="00BF5947" w:rsidP="00233396">
      <w:pPr>
        <w:pStyle w:val="af1"/>
      </w:pPr>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5</w:t>
      </w:r>
      <w:r w:rsidR="00FB1B33" w:rsidRPr="00793223">
        <w:rPr>
          <w:noProof/>
        </w:rPr>
        <w:fldChar w:fldCharType="end"/>
      </w:r>
      <w:r w:rsidRPr="00793223">
        <w:t xml:space="preserve"> – Расчетные показатели для объектов местного значения </w:t>
      </w:r>
      <w:r w:rsidR="00847919">
        <w:t xml:space="preserve">Назаровского </w:t>
      </w:r>
      <w:r w:rsidRPr="00793223">
        <w:t xml:space="preserve">муниципального района области архивного дела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065"/>
        <w:gridCol w:w="3589"/>
        <w:gridCol w:w="1993"/>
        <w:gridCol w:w="1149"/>
      </w:tblGrid>
      <w:tr w:rsidR="00831F41" w:rsidRPr="00793223" w:rsidTr="00831F41">
        <w:trPr>
          <w:trHeight w:val="265"/>
          <w:tblHeader/>
        </w:trPr>
        <w:tc>
          <w:tcPr>
            <w:tcW w:w="560" w:type="dxa"/>
            <w:vMerge w:val="restart"/>
            <w:vAlign w:val="center"/>
          </w:tcPr>
          <w:p w:rsidR="00831F41" w:rsidRPr="00793223" w:rsidRDefault="00831F41" w:rsidP="00762966">
            <w:pPr>
              <w:jc w:val="center"/>
              <w:rPr>
                <w:b/>
                <w:sz w:val="20"/>
                <w:szCs w:val="20"/>
              </w:rPr>
            </w:pPr>
            <w:r w:rsidRPr="00793223">
              <w:rPr>
                <w:b/>
                <w:sz w:val="20"/>
                <w:szCs w:val="20"/>
              </w:rPr>
              <w:t xml:space="preserve">№ </w:t>
            </w:r>
            <w:proofErr w:type="spellStart"/>
            <w:proofErr w:type="gramStart"/>
            <w:r w:rsidRPr="00793223">
              <w:rPr>
                <w:b/>
                <w:sz w:val="20"/>
                <w:szCs w:val="20"/>
              </w:rPr>
              <w:t>п</w:t>
            </w:r>
            <w:proofErr w:type="spellEnd"/>
            <w:proofErr w:type="gramEnd"/>
            <w:r w:rsidRPr="00793223">
              <w:rPr>
                <w:b/>
                <w:sz w:val="20"/>
                <w:szCs w:val="20"/>
              </w:rPr>
              <w:t>/</w:t>
            </w:r>
            <w:proofErr w:type="spellStart"/>
            <w:r w:rsidRPr="00793223">
              <w:rPr>
                <w:b/>
                <w:sz w:val="20"/>
                <w:szCs w:val="20"/>
              </w:rPr>
              <w:t>п</w:t>
            </w:r>
            <w:proofErr w:type="spellEnd"/>
          </w:p>
        </w:tc>
        <w:tc>
          <w:tcPr>
            <w:tcW w:w="2065" w:type="dxa"/>
            <w:vMerge w:val="restart"/>
            <w:shd w:val="clear" w:color="auto" w:fill="auto"/>
            <w:vAlign w:val="center"/>
          </w:tcPr>
          <w:p w:rsidR="00831F41" w:rsidRPr="00793223" w:rsidRDefault="00831F41" w:rsidP="00762966">
            <w:pPr>
              <w:jc w:val="center"/>
              <w:rPr>
                <w:b/>
                <w:sz w:val="20"/>
                <w:szCs w:val="20"/>
              </w:rPr>
            </w:pPr>
            <w:r w:rsidRPr="00793223">
              <w:rPr>
                <w:b/>
                <w:sz w:val="20"/>
                <w:szCs w:val="20"/>
              </w:rPr>
              <w:t>Наименование вида объекта</w:t>
            </w:r>
          </w:p>
        </w:tc>
        <w:tc>
          <w:tcPr>
            <w:tcW w:w="3589" w:type="dxa"/>
            <w:vMerge w:val="restart"/>
            <w:shd w:val="clear" w:color="auto" w:fill="auto"/>
            <w:vAlign w:val="center"/>
          </w:tcPr>
          <w:p w:rsidR="00831F41" w:rsidRPr="00793223" w:rsidRDefault="00831F41" w:rsidP="00762966">
            <w:pPr>
              <w:jc w:val="center"/>
              <w:rPr>
                <w:b/>
                <w:sz w:val="20"/>
                <w:szCs w:val="20"/>
              </w:rPr>
            </w:pPr>
            <w:r w:rsidRPr="00793223">
              <w:rPr>
                <w:b/>
                <w:sz w:val="20"/>
                <w:szCs w:val="20"/>
              </w:rPr>
              <w:t>Наименование нормируемого расчетного показателя,</w:t>
            </w:r>
          </w:p>
          <w:p w:rsidR="00831F41" w:rsidRPr="00793223" w:rsidRDefault="00831F41" w:rsidP="00762966">
            <w:pPr>
              <w:jc w:val="center"/>
              <w:rPr>
                <w:b/>
                <w:sz w:val="20"/>
                <w:szCs w:val="20"/>
              </w:rPr>
            </w:pPr>
            <w:r w:rsidRPr="00793223">
              <w:rPr>
                <w:b/>
                <w:sz w:val="20"/>
                <w:szCs w:val="20"/>
              </w:rPr>
              <w:t>единица измерения</w:t>
            </w:r>
          </w:p>
        </w:tc>
        <w:tc>
          <w:tcPr>
            <w:tcW w:w="3142" w:type="dxa"/>
            <w:gridSpan w:val="2"/>
            <w:tcBorders>
              <w:right w:val="single" w:sz="4" w:space="0" w:color="auto"/>
            </w:tcBorders>
            <w:shd w:val="clear" w:color="auto" w:fill="auto"/>
            <w:vAlign w:val="center"/>
          </w:tcPr>
          <w:p w:rsidR="00831F41" w:rsidRPr="00793223" w:rsidRDefault="00831F41" w:rsidP="00762966">
            <w:pPr>
              <w:jc w:val="center"/>
              <w:rPr>
                <w:b/>
                <w:sz w:val="20"/>
                <w:szCs w:val="20"/>
              </w:rPr>
            </w:pPr>
            <w:r w:rsidRPr="00793223">
              <w:rPr>
                <w:b/>
                <w:sz w:val="20"/>
                <w:szCs w:val="20"/>
              </w:rPr>
              <w:t>Значение расчетного показателя</w:t>
            </w:r>
          </w:p>
        </w:tc>
      </w:tr>
      <w:tr w:rsidR="00831F41" w:rsidRPr="00793223" w:rsidTr="00831F41">
        <w:trPr>
          <w:trHeight w:val="265"/>
          <w:tblHeader/>
        </w:trPr>
        <w:tc>
          <w:tcPr>
            <w:tcW w:w="560" w:type="dxa"/>
            <w:vMerge/>
            <w:vAlign w:val="center"/>
          </w:tcPr>
          <w:p w:rsidR="00831F41" w:rsidRPr="00793223" w:rsidRDefault="00831F41" w:rsidP="00762966">
            <w:pPr>
              <w:jc w:val="center"/>
              <w:rPr>
                <w:b/>
                <w:sz w:val="20"/>
                <w:szCs w:val="20"/>
              </w:rPr>
            </w:pPr>
          </w:p>
        </w:tc>
        <w:tc>
          <w:tcPr>
            <w:tcW w:w="2065" w:type="dxa"/>
            <w:vMerge/>
            <w:shd w:val="clear" w:color="auto" w:fill="auto"/>
            <w:vAlign w:val="center"/>
          </w:tcPr>
          <w:p w:rsidR="00831F41" w:rsidRPr="00793223" w:rsidRDefault="00831F41" w:rsidP="00762966">
            <w:pPr>
              <w:jc w:val="center"/>
              <w:rPr>
                <w:b/>
                <w:sz w:val="20"/>
                <w:szCs w:val="20"/>
              </w:rPr>
            </w:pPr>
          </w:p>
        </w:tc>
        <w:tc>
          <w:tcPr>
            <w:tcW w:w="3589" w:type="dxa"/>
            <w:vMerge/>
            <w:shd w:val="clear" w:color="auto" w:fill="auto"/>
            <w:vAlign w:val="center"/>
          </w:tcPr>
          <w:p w:rsidR="00831F41" w:rsidRPr="00793223" w:rsidRDefault="00831F41" w:rsidP="00762966">
            <w:pPr>
              <w:jc w:val="center"/>
              <w:rPr>
                <w:b/>
                <w:sz w:val="20"/>
                <w:szCs w:val="20"/>
              </w:rPr>
            </w:pPr>
          </w:p>
        </w:tc>
        <w:tc>
          <w:tcPr>
            <w:tcW w:w="1993" w:type="dxa"/>
            <w:tcBorders>
              <w:right w:val="single" w:sz="4" w:space="0" w:color="auto"/>
            </w:tcBorders>
            <w:shd w:val="clear" w:color="auto" w:fill="auto"/>
            <w:vAlign w:val="center"/>
          </w:tcPr>
          <w:p w:rsidR="00831F41" w:rsidRPr="00831F41" w:rsidRDefault="00831F41" w:rsidP="00831F41">
            <w:pPr>
              <w:jc w:val="center"/>
              <w:rPr>
                <w:b/>
                <w:sz w:val="20"/>
                <w:szCs w:val="20"/>
              </w:rPr>
            </w:pPr>
            <w:r w:rsidRPr="00831F41">
              <w:rPr>
                <w:b/>
                <w:sz w:val="20"/>
                <w:szCs w:val="20"/>
              </w:rPr>
              <w:t xml:space="preserve">ОМЗ </w:t>
            </w:r>
          </w:p>
          <w:p w:rsidR="00831F41" w:rsidRPr="00831F41" w:rsidRDefault="00831F41" w:rsidP="00831F41">
            <w:pPr>
              <w:jc w:val="center"/>
              <w:rPr>
                <w:b/>
                <w:sz w:val="20"/>
                <w:szCs w:val="20"/>
              </w:rPr>
            </w:pPr>
            <w:r w:rsidRPr="00831F41">
              <w:rPr>
                <w:b/>
                <w:sz w:val="20"/>
                <w:szCs w:val="20"/>
              </w:rPr>
              <w:t xml:space="preserve">муниципального </w:t>
            </w:r>
          </w:p>
          <w:p w:rsidR="00831F41" w:rsidRPr="00793223" w:rsidRDefault="00831F41" w:rsidP="00831F41">
            <w:pPr>
              <w:jc w:val="center"/>
              <w:rPr>
                <w:b/>
                <w:sz w:val="20"/>
                <w:szCs w:val="20"/>
              </w:rPr>
            </w:pPr>
            <w:r w:rsidRPr="00831F41">
              <w:rPr>
                <w:b/>
                <w:sz w:val="20"/>
                <w:szCs w:val="20"/>
              </w:rPr>
              <w:t>района</w:t>
            </w:r>
          </w:p>
        </w:tc>
        <w:tc>
          <w:tcPr>
            <w:tcW w:w="1149" w:type="dxa"/>
            <w:tcBorders>
              <w:right w:val="single" w:sz="4" w:space="0" w:color="auto"/>
            </w:tcBorders>
            <w:shd w:val="clear" w:color="auto" w:fill="auto"/>
            <w:vAlign w:val="center"/>
          </w:tcPr>
          <w:p w:rsidR="00831F41" w:rsidRPr="00831F41" w:rsidRDefault="00831F41" w:rsidP="00831F41">
            <w:pPr>
              <w:jc w:val="center"/>
              <w:rPr>
                <w:b/>
                <w:sz w:val="20"/>
                <w:szCs w:val="20"/>
              </w:rPr>
            </w:pPr>
            <w:r w:rsidRPr="00831F41">
              <w:rPr>
                <w:b/>
                <w:sz w:val="20"/>
                <w:szCs w:val="20"/>
              </w:rPr>
              <w:t xml:space="preserve">ОМЗ </w:t>
            </w:r>
          </w:p>
          <w:p w:rsidR="00831F41" w:rsidRPr="00831F41" w:rsidRDefault="00831F41" w:rsidP="00831F41">
            <w:pPr>
              <w:jc w:val="center"/>
              <w:rPr>
                <w:b/>
                <w:sz w:val="20"/>
                <w:szCs w:val="20"/>
              </w:rPr>
            </w:pPr>
            <w:r w:rsidRPr="00831F41">
              <w:rPr>
                <w:b/>
                <w:sz w:val="20"/>
                <w:szCs w:val="20"/>
              </w:rPr>
              <w:t xml:space="preserve">сельского </w:t>
            </w:r>
          </w:p>
          <w:p w:rsidR="00831F41" w:rsidRPr="00793223" w:rsidRDefault="00831F41" w:rsidP="00831F41">
            <w:pPr>
              <w:jc w:val="center"/>
              <w:rPr>
                <w:b/>
                <w:sz w:val="20"/>
                <w:szCs w:val="20"/>
              </w:rPr>
            </w:pPr>
            <w:r w:rsidRPr="00831F41">
              <w:rPr>
                <w:b/>
                <w:sz w:val="20"/>
                <w:szCs w:val="20"/>
              </w:rPr>
              <w:t>поселения</w:t>
            </w:r>
          </w:p>
        </w:tc>
      </w:tr>
      <w:tr w:rsidR="00831F41" w:rsidRPr="00793223" w:rsidTr="00831F41">
        <w:trPr>
          <w:tblHeader/>
        </w:trPr>
        <w:tc>
          <w:tcPr>
            <w:tcW w:w="560" w:type="dxa"/>
            <w:vAlign w:val="center"/>
          </w:tcPr>
          <w:p w:rsidR="00831F41" w:rsidRPr="00793223" w:rsidRDefault="00831F41" w:rsidP="00762966">
            <w:pPr>
              <w:jc w:val="center"/>
              <w:rPr>
                <w:sz w:val="20"/>
                <w:szCs w:val="20"/>
              </w:rPr>
            </w:pPr>
            <w:r w:rsidRPr="00793223">
              <w:rPr>
                <w:sz w:val="20"/>
                <w:szCs w:val="20"/>
              </w:rPr>
              <w:t>1</w:t>
            </w:r>
          </w:p>
        </w:tc>
        <w:tc>
          <w:tcPr>
            <w:tcW w:w="2065" w:type="dxa"/>
            <w:shd w:val="clear" w:color="auto" w:fill="auto"/>
            <w:vAlign w:val="center"/>
          </w:tcPr>
          <w:p w:rsidR="00831F41" w:rsidRPr="00793223" w:rsidRDefault="00831F41" w:rsidP="00762966">
            <w:pPr>
              <w:jc w:val="center"/>
              <w:rPr>
                <w:sz w:val="20"/>
                <w:szCs w:val="20"/>
              </w:rPr>
            </w:pPr>
            <w:r w:rsidRPr="00793223">
              <w:rPr>
                <w:sz w:val="20"/>
                <w:szCs w:val="20"/>
              </w:rPr>
              <w:t>2</w:t>
            </w:r>
          </w:p>
        </w:tc>
        <w:tc>
          <w:tcPr>
            <w:tcW w:w="3589" w:type="dxa"/>
            <w:shd w:val="clear" w:color="auto" w:fill="auto"/>
            <w:vAlign w:val="center"/>
          </w:tcPr>
          <w:p w:rsidR="00831F41" w:rsidRPr="00793223" w:rsidRDefault="00831F41" w:rsidP="00762966">
            <w:pPr>
              <w:jc w:val="center"/>
              <w:rPr>
                <w:sz w:val="20"/>
                <w:szCs w:val="20"/>
              </w:rPr>
            </w:pPr>
            <w:r w:rsidRPr="00793223">
              <w:rPr>
                <w:sz w:val="20"/>
                <w:szCs w:val="20"/>
              </w:rPr>
              <w:t>3</w:t>
            </w:r>
          </w:p>
        </w:tc>
        <w:tc>
          <w:tcPr>
            <w:tcW w:w="1993" w:type="dxa"/>
            <w:tcBorders>
              <w:right w:val="single" w:sz="4" w:space="0" w:color="auto"/>
            </w:tcBorders>
            <w:shd w:val="clear" w:color="auto" w:fill="auto"/>
            <w:vAlign w:val="center"/>
          </w:tcPr>
          <w:p w:rsidR="00831F41" w:rsidRPr="00793223" w:rsidRDefault="00831F41" w:rsidP="00762966">
            <w:pPr>
              <w:jc w:val="center"/>
              <w:rPr>
                <w:sz w:val="20"/>
                <w:szCs w:val="20"/>
              </w:rPr>
            </w:pPr>
            <w:r w:rsidRPr="00793223">
              <w:rPr>
                <w:sz w:val="20"/>
                <w:szCs w:val="20"/>
              </w:rPr>
              <w:t>4</w:t>
            </w:r>
          </w:p>
        </w:tc>
        <w:tc>
          <w:tcPr>
            <w:tcW w:w="1149" w:type="dxa"/>
            <w:tcBorders>
              <w:right w:val="single" w:sz="4" w:space="0" w:color="auto"/>
            </w:tcBorders>
            <w:shd w:val="clear" w:color="auto" w:fill="auto"/>
            <w:vAlign w:val="center"/>
          </w:tcPr>
          <w:p w:rsidR="00831F41" w:rsidRPr="00793223" w:rsidRDefault="00831F41" w:rsidP="00762966">
            <w:pPr>
              <w:jc w:val="center"/>
              <w:rPr>
                <w:sz w:val="20"/>
                <w:szCs w:val="20"/>
              </w:rPr>
            </w:pPr>
            <w:r>
              <w:rPr>
                <w:sz w:val="20"/>
                <w:szCs w:val="20"/>
              </w:rPr>
              <w:t>5</w:t>
            </w:r>
          </w:p>
        </w:tc>
      </w:tr>
      <w:tr w:rsidR="00831F41" w:rsidRPr="00793223" w:rsidTr="00831F41">
        <w:trPr>
          <w:trHeight w:val="570"/>
        </w:trPr>
        <w:tc>
          <w:tcPr>
            <w:tcW w:w="560" w:type="dxa"/>
          </w:tcPr>
          <w:p w:rsidR="00831F41" w:rsidRPr="00793223" w:rsidRDefault="00831F41" w:rsidP="00A57DD2">
            <w:pPr>
              <w:jc w:val="center"/>
              <w:rPr>
                <w:sz w:val="20"/>
                <w:szCs w:val="20"/>
              </w:rPr>
            </w:pPr>
            <w:r w:rsidRPr="00793223">
              <w:rPr>
                <w:sz w:val="20"/>
                <w:szCs w:val="20"/>
              </w:rPr>
              <w:t>1</w:t>
            </w:r>
          </w:p>
        </w:tc>
        <w:tc>
          <w:tcPr>
            <w:tcW w:w="2065" w:type="dxa"/>
            <w:shd w:val="clear" w:color="auto" w:fill="auto"/>
          </w:tcPr>
          <w:p w:rsidR="00831F41" w:rsidRPr="00793223" w:rsidRDefault="00831F41" w:rsidP="00762966">
            <w:pPr>
              <w:rPr>
                <w:sz w:val="20"/>
                <w:szCs w:val="20"/>
              </w:rPr>
            </w:pPr>
            <w:r w:rsidRPr="00793223">
              <w:rPr>
                <w:sz w:val="20"/>
                <w:szCs w:val="20"/>
              </w:rPr>
              <w:t>Архивы</w:t>
            </w:r>
          </w:p>
        </w:tc>
        <w:tc>
          <w:tcPr>
            <w:tcW w:w="3589" w:type="dxa"/>
            <w:shd w:val="clear" w:color="auto" w:fill="auto"/>
          </w:tcPr>
          <w:p w:rsidR="00831F41" w:rsidRPr="00793223" w:rsidRDefault="00831F41" w:rsidP="00BF5947">
            <w:pPr>
              <w:pStyle w:val="S6"/>
              <w:suppressAutoHyphens/>
              <w:spacing w:line="240" w:lineRule="auto"/>
              <w:jc w:val="left"/>
              <w:rPr>
                <w:sz w:val="20"/>
                <w:szCs w:val="20"/>
              </w:rPr>
            </w:pPr>
            <w:r w:rsidRPr="00793223">
              <w:rPr>
                <w:sz w:val="20"/>
                <w:szCs w:val="20"/>
              </w:rPr>
              <w:t>Уровень обеспеченности, объектов муниципальный район</w:t>
            </w:r>
          </w:p>
        </w:tc>
        <w:tc>
          <w:tcPr>
            <w:tcW w:w="1993" w:type="dxa"/>
            <w:tcBorders>
              <w:right w:val="single" w:sz="4" w:space="0" w:color="auto"/>
            </w:tcBorders>
            <w:shd w:val="clear" w:color="auto" w:fill="auto"/>
          </w:tcPr>
          <w:p w:rsidR="00831F41" w:rsidRPr="00793223" w:rsidRDefault="00831F41" w:rsidP="00762966">
            <w:pPr>
              <w:rPr>
                <w:sz w:val="20"/>
                <w:szCs w:val="20"/>
              </w:rPr>
            </w:pPr>
            <w:r w:rsidRPr="00793223">
              <w:rPr>
                <w:sz w:val="20"/>
                <w:szCs w:val="20"/>
              </w:rPr>
              <w:t>1</w:t>
            </w:r>
          </w:p>
        </w:tc>
        <w:tc>
          <w:tcPr>
            <w:tcW w:w="1149" w:type="dxa"/>
            <w:tcBorders>
              <w:right w:val="single" w:sz="4" w:space="0" w:color="auto"/>
            </w:tcBorders>
            <w:shd w:val="clear" w:color="auto" w:fill="auto"/>
          </w:tcPr>
          <w:p w:rsidR="00831F41" w:rsidRPr="00793223" w:rsidRDefault="00831F41" w:rsidP="00762966">
            <w:pPr>
              <w:rPr>
                <w:sz w:val="20"/>
                <w:szCs w:val="20"/>
              </w:rPr>
            </w:pPr>
            <w:r>
              <w:rPr>
                <w:sz w:val="20"/>
                <w:szCs w:val="20"/>
              </w:rPr>
              <w:t>-</w:t>
            </w:r>
          </w:p>
        </w:tc>
      </w:tr>
    </w:tbl>
    <w:p w:rsidR="00BF5947" w:rsidRPr="00793223" w:rsidRDefault="00BF5947" w:rsidP="00233396">
      <w:pPr>
        <w:pStyle w:val="a7"/>
      </w:pPr>
    </w:p>
    <w:p w:rsidR="006E1F66" w:rsidRPr="00793223" w:rsidRDefault="006E1F66" w:rsidP="00BF5947">
      <w:pPr>
        <w:pStyle w:val="3"/>
        <w:jc w:val="both"/>
      </w:pPr>
      <w:bookmarkStart w:id="196" w:name="_Toc156326402"/>
      <w:r w:rsidRPr="00793223">
        <w:t xml:space="preserve">В области культуры </w:t>
      </w:r>
      <w:bookmarkEnd w:id="188"/>
      <w:bookmarkEnd w:id="189"/>
      <w:bookmarkEnd w:id="190"/>
      <w:bookmarkEnd w:id="193"/>
      <w:bookmarkEnd w:id="194"/>
      <w:bookmarkEnd w:id="195"/>
      <w:r w:rsidR="002B4C45" w:rsidRPr="00793223">
        <w:t>и искусства</w:t>
      </w:r>
      <w:r w:rsidR="00BF5947" w:rsidRPr="00793223">
        <w:t xml:space="preserve"> </w:t>
      </w:r>
      <w:bookmarkEnd w:id="196"/>
    </w:p>
    <w:p w:rsidR="006E1F66" w:rsidRPr="00793223" w:rsidRDefault="006E1F66" w:rsidP="00451F8E">
      <w:pPr>
        <w:pStyle w:val="a7"/>
        <w:ind w:firstLine="0"/>
        <w:rPr>
          <w:rFonts w:eastAsia="Times New Roman"/>
          <w:b/>
          <w:bCs/>
        </w:rPr>
      </w:pPr>
      <w:r w:rsidRPr="00793223">
        <w:rPr>
          <w:rFonts w:eastAsia="Times New Roman"/>
          <w:b/>
          <w:bCs/>
        </w:rPr>
        <w:t xml:space="preserve">Таблица </w:t>
      </w:r>
      <w:r w:rsidR="00FB1B33" w:rsidRPr="00793223">
        <w:rPr>
          <w:rFonts w:eastAsia="Times New Roman"/>
          <w:b/>
          <w:bCs/>
        </w:rPr>
        <w:fldChar w:fldCharType="begin"/>
      </w:r>
      <w:r w:rsidRPr="00793223">
        <w:rPr>
          <w:rFonts w:eastAsia="Times New Roman"/>
          <w:b/>
          <w:bCs/>
        </w:rPr>
        <w:instrText xml:space="preserve"> SEQ Таблица \* ARABIC </w:instrText>
      </w:r>
      <w:r w:rsidR="00FB1B33" w:rsidRPr="00793223">
        <w:rPr>
          <w:rFonts w:eastAsia="Times New Roman"/>
          <w:b/>
          <w:bCs/>
        </w:rPr>
        <w:fldChar w:fldCharType="separate"/>
      </w:r>
      <w:r w:rsidR="00E857CA">
        <w:rPr>
          <w:rFonts w:eastAsia="Times New Roman"/>
          <w:b/>
          <w:bCs/>
          <w:noProof/>
        </w:rPr>
        <w:t>6</w:t>
      </w:r>
      <w:r w:rsidR="00FB1B33" w:rsidRPr="00793223">
        <w:rPr>
          <w:rFonts w:eastAsia="Times New Roman"/>
          <w:b/>
          <w:bCs/>
        </w:rPr>
        <w:fldChar w:fldCharType="end"/>
      </w:r>
      <w:r w:rsidRPr="00793223">
        <w:rPr>
          <w:rFonts w:eastAsia="Times New Roman"/>
          <w:b/>
          <w:bCs/>
        </w:rPr>
        <w:t xml:space="preserve"> – Расчетные показатели для объектов местного значения </w:t>
      </w:r>
      <w:r w:rsidR="007072A0">
        <w:rPr>
          <w:rFonts w:eastAsia="Times New Roman"/>
          <w:b/>
          <w:bCs/>
        </w:rPr>
        <w:t xml:space="preserve">Назаровского </w:t>
      </w:r>
      <w:r w:rsidRPr="00793223">
        <w:rPr>
          <w:rFonts w:eastAsia="Times New Roman"/>
          <w:b/>
          <w:bCs/>
        </w:rPr>
        <w:t>муниципального района в области культуры и искусства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1"/>
        <w:gridCol w:w="2274"/>
        <w:gridCol w:w="3260"/>
        <w:gridCol w:w="1276"/>
      </w:tblGrid>
      <w:tr w:rsidR="009D7AFD" w:rsidRPr="00793223" w:rsidTr="001E3B67">
        <w:trPr>
          <w:trHeight w:val="352"/>
          <w:tblHeader/>
        </w:trPr>
        <w:tc>
          <w:tcPr>
            <w:tcW w:w="567" w:type="dxa"/>
            <w:vMerge w:val="restart"/>
            <w:vAlign w:val="center"/>
          </w:tcPr>
          <w:p w:rsidR="009D7AFD" w:rsidRPr="00793223" w:rsidRDefault="009D7AFD" w:rsidP="00762966">
            <w:pPr>
              <w:jc w:val="center"/>
              <w:rPr>
                <w:b/>
                <w:sz w:val="20"/>
                <w:szCs w:val="20"/>
              </w:rPr>
            </w:pPr>
            <w:r w:rsidRPr="00793223">
              <w:rPr>
                <w:b/>
                <w:sz w:val="20"/>
                <w:szCs w:val="20"/>
              </w:rPr>
              <w:t xml:space="preserve">№ </w:t>
            </w:r>
            <w:proofErr w:type="spellStart"/>
            <w:proofErr w:type="gramStart"/>
            <w:r w:rsidRPr="00793223">
              <w:rPr>
                <w:b/>
                <w:sz w:val="20"/>
                <w:szCs w:val="20"/>
              </w:rPr>
              <w:t>п</w:t>
            </w:r>
            <w:proofErr w:type="spellEnd"/>
            <w:proofErr w:type="gramEnd"/>
            <w:r w:rsidRPr="00793223">
              <w:rPr>
                <w:b/>
                <w:sz w:val="20"/>
                <w:szCs w:val="20"/>
              </w:rPr>
              <w:t>/</w:t>
            </w:r>
            <w:proofErr w:type="spellStart"/>
            <w:r w:rsidRPr="00793223">
              <w:rPr>
                <w:b/>
                <w:sz w:val="20"/>
                <w:szCs w:val="20"/>
              </w:rPr>
              <w:t>п</w:t>
            </w:r>
            <w:proofErr w:type="spellEnd"/>
          </w:p>
        </w:tc>
        <w:tc>
          <w:tcPr>
            <w:tcW w:w="2121" w:type="dxa"/>
            <w:vMerge w:val="restart"/>
            <w:shd w:val="clear" w:color="auto" w:fill="auto"/>
            <w:vAlign w:val="center"/>
          </w:tcPr>
          <w:p w:rsidR="009D7AFD" w:rsidRPr="00793223" w:rsidRDefault="009D7AFD" w:rsidP="00762966">
            <w:pPr>
              <w:jc w:val="center"/>
              <w:rPr>
                <w:sz w:val="20"/>
                <w:szCs w:val="20"/>
              </w:rPr>
            </w:pPr>
            <w:r w:rsidRPr="00793223">
              <w:rPr>
                <w:b/>
                <w:sz w:val="20"/>
                <w:szCs w:val="20"/>
              </w:rPr>
              <w:t>Наименование вида объекта</w:t>
            </w:r>
          </w:p>
        </w:tc>
        <w:tc>
          <w:tcPr>
            <w:tcW w:w="2274" w:type="dxa"/>
            <w:vMerge w:val="restart"/>
            <w:shd w:val="clear" w:color="auto" w:fill="auto"/>
            <w:vAlign w:val="center"/>
          </w:tcPr>
          <w:p w:rsidR="009D7AFD" w:rsidRPr="00793223" w:rsidRDefault="009D7AFD" w:rsidP="00762966">
            <w:pPr>
              <w:jc w:val="center"/>
              <w:rPr>
                <w:b/>
                <w:sz w:val="20"/>
                <w:szCs w:val="20"/>
              </w:rPr>
            </w:pPr>
            <w:r w:rsidRPr="00793223">
              <w:rPr>
                <w:b/>
                <w:sz w:val="20"/>
                <w:szCs w:val="20"/>
              </w:rPr>
              <w:t xml:space="preserve">Наименование нормируемого расчетного показателя, </w:t>
            </w:r>
          </w:p>
          <w:p w:rsidR="009D7AFD" w:rsidRPr="00793223" w:rsidRDefault="009D7AFD" w:rsidP="00762966">
            <w:pPr>
              <w:jc w:val="center"/>
              <w:rPr>
                <w:sz w:val="20"/>
                <w:szCs w:val="20"/>
              </w:rPr>
            </w:pPr>
            <w:r w:rsidRPr="00793223">
              <w:rPr>
                <w:b/>
                <w:sz w:val="20"/>
                <w:szCs w:val="20"/>
              </w:rPr>
              <w:t>единица измерения</w:t>
            </w:r>
          </w:p>
        </w:tc>
        <w:tc>
          <w:tcPr>
            <w:tcW w:w="4536" w:type="dxa"/>
            <w:gridSpan w:val="2"/>
            <w:tcBorders>
              <w:right w:val="single" w:sz="4" w:space="0" w:color="auto"/>
            </w:tcBorders>
            <w:shd w:val="clear" w:color="auto" w:fill="auto"/>
            <w:vAlign w:val="center"/>
          </w:tcPr>
          <w:p w:rsidR="009D7AFD" w:rsidRPr="00793223" w:rsidRDefault="009D7AFD" w:rsidP="00762966">
            <w:pPr>
              <w:jc w:val="center"/>
              <w:rPr>
                <w:sz w:val="20"/>
                <w:szCs w:val="20"/>
              </w:rPr>
            </w:pPr>
            <w:r w:rsidRPr="00793223">
              <w:rPr>
                <w:b/>
                <w:sz w:val="20"/>
                <w:szCs w:val="20"/>
              </w:rPr>
              <w:t>Значение расчетного показателя</w:t>
            </w:r>
          </w:p>
        </w:tc>
      </w:tr>
      <w:tr w:rsidR="009D7AFD" w:rsidRPr="00793223" w:rsidTr="001E3B67">
        <w:trPr>
          <w:trHeight w:val="351"/>
          <w:tblHeader/>
        </w:trPr>
        <w:tc>
          <w:tcPr>
            <w:tcW w:w="567" w:type="dxa"/>
            <w:vMerge/>
            <w:vAlign w:val="center"/>
          </w:tcPr>
          <w:p w:rsidR="009D7AFD" w:rsidRPr="00793223" w:rsidRDefault="009D7AFD" w:rsidP="00762966">
            <w:pPr>
              <w:jc w:val="center"/>
              <w:rPr>
                <w:b/>
                <w:sz w:val="20"/>
                <w:szCs w:val="20"/>
              </w:rPr>
            </w:pPr>
          </w:p>
        </w:tc>
        <w:tc>
          <w:tcPr>
            <w:tcW w:w="2121" w:type="dxa"/>
            <w:vMerge/>
            <w:shd w:val="clear" w:color="auto" w:fill="auto"/>
            <w:vAlign w:val="center"/>
          </w:tcPr>
          <w:p w:rsidR="009D7AFD" w:rsidRPr="00793223" w:rsidRDefault="009D7AFD" w:rsidP="00762966">
            <w:pPr>
              <w:jc w:val="center"/>
              <w:rPr>
                <w:b/>
                <w:sz w:val="20"/>
                <w:szCs w:val="20"/>
              </w:rPr>
            </w:pPr>
          </w:p>
        </w:tc>
        <w:tc>
          <w:tcPr>
            <w:tcW w:w="2274" w:type="dxa"/>
            <w:vMerge/>
            <w:shd w:val="clear" w:color="auto" w:fill="auto"/>
            <w:vAlign w:val="center"/>
          </w:tcPr>
          <w:p w:rsidR="009D7AFD" w:rsidRPr="00793223" w:rsidRDefault="009D7AFD" w:rsidP="00762966">
            <w:pPr>
              <w:jc w:val="center"/>
              <w:rPr>
                <w:b/>
                <w:sz w:val="20"/>
                <w:szCs w:val="20"/>
              </w:rPr>
            </w:pPr>
          </w:p>
        </w:tc>
        <w:tc>
          <w:tcPr>
            <w:tcW w:w="3260" w:type="dxa"/>
            <w:tcBorders>
              <w:right w:val="single" w:sz="4" w:space="0" w:color="auto"/>
            </w:tcBorders>
            <w:shd w:val="clear" w:color="auto" w:fill="auto"/>
            <w:vAlign w:val="center"/>
          </w:tcPr>
          <w:p w:rsidR="009D7AFD" w:rsidRPr="009D7AFD" w:rsidRDefault="009D7AFD" w:rsidP="009D7AFD">
            <w:pPr>
              <w:jc w:val="center"/>
              <w:rPr>
                <w:b/>
                <w:sz w:val="20"/>
                <w:szCs w:val="20"/>
              </w:rPr>
            </w:pPr>
            <w:r w:rsidRPr="009D7AFD">
              <w:rPr>
                <w:b/>
                <w:sz w:val="20"/>
                <w:szCs w:val="20"/>
              </w:rPr>
              <w:t>ОМЗ муниципального</w:t>
            </w:r>
          </w:p>
          <w:p w:rsidR="009D7AFD" w:rsidRPr="00793223" w:rsidRDefault="009D7AFD" w:rsidP="009D7AFD">
            <w:pPr>
              <w:jc w:val="center"/>
              <w:rPr>
                <w:b/>
                <w:sz w:val="20"/>
                <w:szCs w:val="20"/>
              </w:rPr>
            </w:pPr>
            <w:r w:rsidRPr="009D7AFD">
              <w:rPr>
                <w:b/>
                <w:sz w:val="20"/>
                <w:szCs w:val="20"/>
              </w:rPr>
              <w:t>района</w:t>
            </w:r>
          </w:p>
        </w:tc>
        <w:tc>
          <w:tcPr>
            <w:tcW w:w="1276" w:type="dxa"/>
            <w:tcBorders>
              <w:right w:val="single" w:sz="4" w:space="0" w:color="auto"/>
            </w:tcBorders>
            <w:shd w:val="clear" w:color="auto" w:fill="auto"/>
            <w:vAlign w:val="center"/>
          </w:tcPr>
          <w:p w:rsidR="009D7AFD" w:rsidRPr="009D7AFD" w:rsidRDefault="009D7AFD" w:rsidP="009D7AFD">
            <w:pPr>
              <w:jc w:val="center"/>
              <w:rPr>
                <w:b/>
                <w:sz w:val="20"/>
                <w:szCs w:val="20"/>
              </w:rPr>
            </w:pPr>
            <w:r w:rsidRPr="009D7AFD">
              <w:rPr>
                <w:b/>
                <w:sz w:val="20"/>
                <w:szCs w:val="20"/>
              </w:rPr>
              <w:t xml:space="preserve">ОМЗ </w:t>
            </w:r>
          </w:p>
          <w:p w:rsidR="009D7AFD" w:rsidRPr="009D7AFD" w:rsidRDefault="009D7AFD" w:rsidP="009D7AFD">
            <w:pPr>
              <w:jc w:val="center"/>
              <w:rPr>
                <w:b/>
                <w:sz w:val="20"/>
                <w:szCs w:val="20"/>
              </w:rPr>
            </w:pPr>
            <w:r w:rsidRPr="009D7AFD">
              <w:rPr>
                <w:b/>
                <w:sz w:val="20"/>
                <w:szCs w:val="20"/>
              </w:rPr>
              <w:t xml:space="preserve">сельского </w:t>
            </w:r>
          </w:p>
          <w:p w:rsidR="009D7AFD" w:rsidRPr="00793223" w:rsidRDefault="009D7AFD" w:rsidP="009D7AFD">
            <w:pPr>
              <w:jc w:val="center"/>
              <w:rPr>
                <w:b/>
                <w:sz w:val="20"/>
                <w:szCs w:val="20"/>
              </w:rPr>
            </w:pPr>
            <w:r w:rsidRPr="009D7AFD">
              <w:rPr>
                <w:b/>
                <w:sz w:val="20"/>
                <w:szCs w:val="20"/>
              </w:rPr>
              <w:t>поселения</w:t>
            </w:r>
          </w:p>
        </w:tc>
      </w:tr>
    </w:tbl>
    <w:p w:rsidR="00BF5947" w:rsidRPr="00793223" w:rsidRDefault="00BF5947" w:rsidP="00BF5947">
      <w:pPr>
        <w:spacing w:line="20" w:lineRule="exact"/>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1987"/>
        <w:gridCol w:w="2479"/>
        <w:gridCol w:w="1664"/>
        <w:gridCol w:w="320"/>
        <w:gridCol w:w="1276"/>
        <w:gridCol w:w="1276"/>
      </w:tblGrid>
      <w:tr w:rsidR="009D7AFD" w:rsidRPr="00793223" w:rsidTr="001E3B67">
        <w:trPr>
          <w:tblHeader/>
        </w:trPr>
        <w:tc>
          <w:tcPr>
            <w:tcW w:w="496" w:type="dxa"/>
            <w:vAlign w:val="center"/>
          </w:tcPr>
          <w:p w:rsidR="009D7AFD" w:rsidRPr="00793223" w:rsidRDefault="009D7AFD" w:rsidP="00762966">
            <w:pPr>
              <w:jc w:val="center"/>
              <w:rPr>
                <w:sz w:val="20"/>
                <w:szCs w:val="20"/>
              </w:rPr>
            </w:pPr>
            <w:r w:rsidRPr="00793223">
              <w:rPr>
                <w:sz w:val="20"/>
                <w:szCs w:val="20"/>
              </w:rPr>
              <w:t>1</w:t>
            </w:r>
          </w:p>
        </w:tc>
        <w:tc>
          <w:tcPr>
            <w:tcW w:w="1987" w:type="dxa"/>
            <w:shd w:val="clear" w:color="auto" w:fill="auto"/>
            <w:vAlign w:val="center"/>
          </w:tcPr>
          <w:p w:rsidR="009D7AFD" w:rsidRPr="00793223" w:rsidRDefault="009D7AFD" w:rsidP="00762966">
            <w:pPr>
              <w:jc w:val="center"/>
              <w:rPr>
                <w:sz w:val="20"/>
                <w:szCs w:val="20"/>
              </w:rPr>
            </w:pPr>
            <w:r w:rsidRPr="00793223">
              <w:rPr>
                <w:sz w:val="20"/>
                <w:szCs w:val="20"/>
              </w:rPr>
              <w:t>2</w:t>
            </w:r>
          </w:p>
        </w:tc>
        <w:tc>
          <w:tcPr>
            <w:tcW w:w="2479" w:type="dxa"/>
            <w:shd w:val="clear" w:color="auto" w:fill="auto"/>
            <w:vAlign w:val="center"/>
          </w:tcPr>
          <w:p w:rsidR="009D7AFD" w:rsidRPr="00793223" w:rsidRDefault="009D7AFD" w:rsidP="00762966">
            <w:pPr>
              <w:jc w:val="center"/>
              <w:rPr>
                <w:sz w:val="20"/>
                <w:szCs w:val="20"/>
              </w:rPr>
            </w:pPr>
            <w:r w:rsidRPr="00793223">
              <w:rPr>
                <w:sz w:val="20"/>
                <w:szCs w:val="20"/>
              </w:rPr>
              <w:t>3</w:t>
            </w:r>
          </w:p>
        </w:tc>
        <w:tc>
          <w:tcPr>
            <w:tcW w:w="3260" w:type="dxa"/>
            <w:gridSpan w:val="3"/>
            <w:tcBorders>
              <w:right w:val="single" w:sz="4" w:space="0" w:color="auto"/>
            </w:tcBorders>
            <w:shd w:val="clear" w:color="auto" w:fill="auto"/>
            <w:vAlign w:val="center"/>
          </w:tcPr>
          <w:p w:rsidR="009D7AFD" w:rsidRPr="00793223" w:rsidRDefault="009D7AFD" w:rsidP="00762966">
            <w:pPr>
              <w:jc w:val="center"/>
              <w:rPr>
                <w:sz w:val="20"/>
                <w:szCs w:val="20"/>
              </w:rPr>
            </w:pPr>
            <w:r w:rsidRPr="00793223">
              <w:rPr>
                <w:sz w:val="20"/>
                <w:szCs w:val="20"/>
              </w:rPr>
              <w:t>4</w:t>
            </w:r>
          </w:p>
        </w:tc>
        <w:tc>
          <w:tcPr>
            <w:tcW w:w="1276" w:type="dxa"/>
            <w:tcBorders>
              <w:right w:val="single" w:sz="4" w:space="0" w:color="auto"/>
            </w:tcBorders>
            <w:shd w:val="clear" w:color="auto" w:fill="auto"/>
            <w:vAlign w:val="center"/>
          </w:tcPr>
          <w:p w:rsidR="009D7AFD" w:rsidRPr="00793223" w:rsidRDefault="009D7AFD" w:rsidP="00762966">
            <w:pPr>
              <w:jc w:val="center"/>
              <w:rPr>
                <w:sz w:val="20"/>
                <w:szCs w:val="20"/>
              </w:rPr>
            </w:pPr>
            <w:r>
              <w:rPr>
                <w:sz w:val="20"/>
                <w:szCs w:val="20"/>
              </w:rPr>
              <w:t>5</w:t>
            </w:r>
          </w:p>
        </w:tc>
      </w:tr>
      <w:tr w:rsidR="009D7AFD" w:rsidRPr="00793223" w:rsidTr="001E3B67">
        <w:trPr>
          <w:trHeight w:val="70"/>
        </w:trPr>
        <w:tc>
          <w:tcPr>
            <w:tcW w:w="496" w:type="dxa"/>
            <w:vMerge w:val="restart"/>
          </w:tcPr>
          <w:p w:rsidR="009D7AFD" w:rsidRPr="00793223" w:rsidRDefault="009D7AFD" w:rsidP="00A57DD2">
            <w:pPr>
              <w:jc w:val="center"/>
              <w:rPr>
                <w:sz w:val="20"/>
                <w:szCs w:val="20"/>
              </w:rPr>
            </w:pPr>
            <w:r w:rsidRPr="00793223">
              <w:rPr>
                <w:sz w:val="20"/>
                <w:szCs w:val="20"/>
              </w:rPr>
              <w:t>1</w:t>
            </w:r>
          </w:p>
          <w:p w:rsidR="009D7AFD" w:rsidRPr="00793223" w:rsidRDefault="009D7AFD" w:rsidP="00762966">
            <w:pPr>
              <w:rPr>
                <w:sz w:val="20"/>
                <w:szCs w:val="20"/>
              </w:rPr>
            </w:pPr>
          </w:p>
          <w:p w:rsidR="009D7AFD" w:rsidRPr="00793223" w:rsidRDefault="009D7AFD" w:rsidP="00762966">
            <w:pPr>
              <w:rPr>
                <w:sz w:val="20"/>
                <w:szCs w:val="20"/>
              </w:rPr>
            </w:pPr>
          </w:p>
        </w:tc>
        <w:tc>
          <w:tcPr>
            <w:tcW w:w="1987" w:type="dxa"/>
            <w:vMerge w:val="restart"/>
            <w:shd w:val="clear" w:color="auto" w:fill="auto"/>
          </w:tcPr>
          <w:p w:rsidR="009D7AFD" w:rsidRPr="00793223" w:rsidRDefault="009D7AFD" w:rsidP="00BF5947">
            <w:pPr>
              <w:rPr>
                <w:sz w:val="20"/>
                <w:szCs w:val="20"/>
              </w:rPr>
            </w:pPr>
            <w:r w:rsidRPr="00793223">
              <w:rPr>
                <w:sz w:val="20"/>
                <w:szCs w:val="20"/>
              </w:rPr>
              <w:t xml:space="preserve">Общедоступные библиотеки </w:t>
            </w:r>
            <w:r w:rsidRPr="00847919">
              <w:rPr>
                <w:sz w:val="20"/>
              </w:rPr>
              <w:t>[1, 2, 3, 4]:</w:t>
            </w:r>
          </w:p>
          <w:p w:rsidR="009D7AFD" w:rsidRPr="00793223" w:rsidRDefault="009D7AFD" w:rsidP="00BF5947">
            <w:pPr>
              <w:rPr>
                <w:sz w:val="20"/>
                <w:szCs w:val="20"/>
              </w:rPr>
            </w:pPr>
          </w:p>
        </w:tc>
        <w:tc>
          <w:tcPr>
            <w:tcW w:w="2479" w:type="dxa"/>
            <w:vMerge w:val="restart"/>
            <w:shd w:val="clear" w:color="auto" w:fill="auto"/>
          </w:tcPr>
          <w:p w:rsidR="009D7AFD" w:rsidRPr="00793223" w:rsidRDefault="009D7AFD" w:rsidP="00BF5947">
            <w:pPr>
              <w:rPr>
                <w:sz w:val="20"/>
                <w:szCs w:val="20"/>
              </w:rPr>
            </w:pPr>
            <w:r w:rsidRPr="00793223">
              <w:rPr>
                <w:sz w:val="20"/>
                <w:szCs w:val="20"/>
              </w:rPr>
              <w:t>Уровень обеспеченности, объектов</w:t>
            </w:r>
          </w:p>
          <w:p w:rsidR="009D7AFD" w:rsidRPr="00793223" w:rsidRDefault="009D7AFD" w:rsidP="00BF5947">
            <w:pPr>
              <w:rPr>
                <w:sz w:val="20"/>
                <w:szCs w:val="20"/>
              </w:rPr>
            </w:pPr>
          </w:p>
          <w:p w:rsidR="009D7AFD" w:rsidRPr="00793223" w:rsidRDefault="009D7AFD" w:rsidP="00BF5947">
            <w:pPr>
              <w:rPr>
                <w:sz w:val="20"/>
                <w:szCs w:val="20"/>
              </w:rPr>
            </w:pPr>
          </w:p>
        </w:tc>
        <w:tc>
          <w:tcPr>
            <w:tcW w:w="3260" w:type="dxa"/>
            <w:gridSpan w:val="3"/>
            <w:tcBorders>
              <w:right w:val="single" w:sz="4" w:space="0" w:color="auto"/>
            </w:tcBorders>
            <w:shd w:val="clear" w:color="auto" w:fill="auto"/>
          </w:tcPr>
          <w:p w:rsidR="009D7AFD" w:rsidRPr="00793223" w:rsidRDefault="009D7AFD" w:rsidP="009D7AFD">
            <w:pPr>
              <w:rPr>
                <w:sz w:val="20"/>
                <w:szCs w:val="20"/>
              </w:rPr>
            </w:pPr>
            <w:r>
              <w:rPr>
                <w:sz w:val="20"/>
              </w:rPr>
              <w:t>П</w:t>
            </w:r>
            <w:r w:rsidRPr="00793223">
              <w:rPr>
                <w:sz w:val="20"/>
              </w:rPr>
              <w:t xml:space="preserve">ри численности населения, человек </w:t>
            </w:r>
          </w:p>
        </w:tc>
        <w:tc>
          <w:tcPr>
            <w:tcW w:w="1276" w:type="dxa"/>
            <w:vMerge w:val="restart"/>
            <w:tcBorders>
              <w:right w:val="single" w:sz="4" w:space="0" w:color="auto"/>
            </w:tcBorders>
            <w:shd w:val="clear" w:color="auto" w:fill="auto"/>
          </w:tcPr>
          <w:p w:rsidR="009D7AFD" w:rsidRPr="00793223" w:rsidRDefault="009D7AFD" w:rsidP="00762966">
            <w:pPr>
              <w:rPr>
                <w:sz w:val="20"/>
                <w:szCs w:val="20"/>
              </w:rPr>
            </w:pPr>
            <w:r>
              <w:rPr>
                <w:sz w:val="20"/>
                <w:szCs w:val="20"/>
              </w:rPr>
              <w:t>-</w:t>
            </w:r>
          </w:p>
        </w:tc>
      </w:tr>
      <w:tr w:rsidR="009D7AFD" w:rsidRPr="00793223" w:rsidTr="001E3B67">
        <w:trPr>
          <w:trHeight w:val="64"/>
        </w:trPr>
        <w:tc>
          <w:tcPr>
            <w:tcW w:w="496" w:type="dxa"/>
            <w:vMerge/>
          </w:tcPr>
          <w:p w:rsidR="009D7AFD" w:rsidRPr="00793223" w:rsidRDefault="009D7AFD" w:rsidP="00762966">
            <w:pPr>
              <w:rPr>
                <w:sz w:val="20"/>
                <w:szCs w:val="20"/>
              </w:rPr>
            </w:pPr>
          </w:p>
        </w:tc>
        <w:tc>
          <w:tcPr>
            <w:tcW w:w="1987" w:type="dxa"/>
            <w:vMerge/>
            <w:shd w:val="clear" w:color="auto" w:fill="auto"/>
          </w:tcPr>
          <w:p w:rsidR="009D7AFD" w:rsidRPr="00793223" w:rsidRDefault="009D7AFD" w:rsidP="00762966">
            <w:pPr>
              <w:rPr>
                <w:sz w:val="20"/>
                <w:szCs w:val="20"/>
              </w:rPr>
            </w:pPr>
          </w:p>
        </w:tc>
        <w:tc>
          <w:tcPr>
            <w:tcW w:w="2479" w:type="dxa"/>
            <w:vMerge/>
            <w:shd w:val="clear" w:color="auto" w:fill="auto"/>
            <w:vAlign w:val="center"/>
          </w:tcPr>
          <w:p w:rsidR="009D7AFD" w:rsidRPr="00793223" w:rsidRDefault="009D7AFD" w:rsidP="00762966">
            <w:pPr>
              <w:rPr>
                <w:sz w:val="20"/>
                <w:szCs w:val="20"/>
              </w:rPr>
            </w:pPr>
          </w:p>
        </w:tc>
        <w:tc>
          <w:tcPr>
            <w:tcW w:w="1664" w:type="dxa"/>
            <w:tcBorders>
              <w:right w:val="single" w:sz="4" w:space="0" w:color="auto"/>
            </w:tcBorders>
            <w:shd w:val="clear" w:color="auto" w:fill="auto"/>
          </w:tcPr>
          <w:p w:rsidR="009D7AFD" w:rsidRPr="00793223" w:rsidRDefault="009D7AFD" w:rsidP="00762966">
            <w:pPr>
              <w:rPr>
                <w:sz w:val="20"/>
              </w:rPr>
            </w:pPr>
            <w:r w:rsidRPr="00793223">
              <w:rPr>
                <w:sz w:val="20"/>
              </w:rPr>
              <w:t>до 500</w:t>
            </w:r>
          </w:p>
        </w:tc>
        <w:tc>
          <w:tcPr>
            <w:tcW w:w="1596" w:type="dxa"/>
            <w:gridSpan w:val="2"/>
            <w:tcBorders>
              <w:right w:val="single" w:sz="4" w:space="0" w:color="auto"/>
            </w:tcBorders>
            <w:shd w:val="clear" w:color="auto" w:fill="auto"/>
          </w:tcPr>
          <w:p w:rsidR="009D7AFD" w:rsidRPr="00793223" w:rsidRDefault="009D7AFD" w:rsidP="00762966">
            <w:pPr>
              <w:rPr>
                <w:sz w:val="20"/>
              </w:rPr>
            </w:pPr>
            <w:r w:rsidRPr="00793223">
              <w:rPr>
                <w:sz w:val="20"/>
              </w:rPr>
              <w:t>1 на центр групповой системы расселения</w:t>
            </w:r>
          </w:p>
        </w:tc>
        <w:tc>
          <w:tcPr>
            <w:tcW w:w="1276" w:type="dxa"/>
            <w:vMerge/>
            <w:tcBorders>
              <w:right w:val="single" w:sz="4" w:space="0" w:color="auto"/>
            </w:tcBorders>
            <w:shd w:val="clear" w:color="auto" w:fill="auto"/>
          </w:tcPr>
          <w:p w:rsidR="009D7AFD" w:rsidRPr="00793223" w:rsidRDefault="009D7AFD" w:rsidP="00762966">
            <w:pPr>
              <w:rPr>
                <w:sz w:val="20"/>
              </w:rPr>
            </w:pPr>
          </w:p>
        </w:tc>
      </w:tr>
      <w:tr w:rsidR="009D7AFD" w:rsidRPr="00793223" w:rsidTr="001E3B67">
        <w:trPr>
          <w:trHeight w:val="64"/>
        </w:trPr>
        <w:tc>
          <w:tcPr>
            <w:tcW w:w="496" w:type="dxa"/>
            <w:vMerge/>
          </w:tcPr>
          <w:p w:rsidR="009D7AFD" w:rsidRPr="00793223" w:rsidRDefault="009D7AFD" w:rsidP="00762966">
            <w:pPr>
              <w:rPr>
                <w:sz w:val="20"/>
                <w:szCs w:val="20"/>
              </w:rPr>
            </w:pPr>
          </w:p>
        </w:tc>
        <w:tc>
          <w:tcPr>
            <w:tcW w:w="1987" w:type="dxa"/>
            <w:vMerge/>
            <w:shd w:val="clear" w:color="auto" w:fill="auto"/>
          </w:tcPr>
          <w:p w:rsidR="009D7AFD" w:rsidRPr="00793223" w:rsidRDefault="009D7AFD" w:rsidP="00762966">
            <w:pPr>
              <w:rPr>
                <w:sz w:val="20"/>
                <w:szCs w:val="20"/>
              </w:rPr>
            </w:pPr>
          </w:p>
        </w:tc>
        <w:tc>
          <w:tcPr>
            <w:tcW w:w="2479" w:type="dxa"/>
            <w:vMerge/>
            <w:shd w:val="clear" w:color="auto" w:fill="auto"/>
            <w:vAlign w:val="center"/>
          </w:tcPr>
          <w:p w:rsidR="009D7AFD" w:rsidRPr="00793223" w:rsidRDefault="009D7AFD" w:rsidP="00762966">
            <w:pPr>
              <w:rPr>
                <w:sz w:val="20"/>
                <w:szCs w:val="20"/>
              </w:rPr>
            </w:pPr>
          </w:p>
        </w:tc>
        <w:tc>
          <w:tcPr>
            <w:tcW w:w="1664" w:type="dxa"/>
            <w:tcBorders>
              <w:right w:val="single" w:sz="4" w:space="0" w:color="auto"/>
            </w:tcBorders>
            <w:shd w:val="clear" w:color="auto" w:fill="auto"/>
          </w:tcPr>
          <w:p w:rsidR="009D7AFD" w:rsidRPr="00793223" w:rsidRDefault="009D7AFD" w:rsidP="00762966">
            <w:pPr>
              <w:rPr>
                <w:sz w:val="20"/>
              </w:rPr>
            </w:pPr>
            <w:r w:rsidRPr="00793223">
              <w:rPr>
                <w:sz w:val="20"/>
              </w:rPr>
              <w:t>от 500 до 1000</w:t>
            </w:r>
          </w:p>
        </w:tc>
        <w:tc>
          <w:tcPr>
            <w:tcW w:w="1596" w:type="dxa"/>
            <w:gridSpan w:val="2"/>
            <w:tcBorders>
              <w:right w:val="single" w:sz="4" w:space="0" w:color="auto"/>
            </w:tcBorders>
            <w:shd w:val="clear" w:color="auto" w:fill="auto"/>
          </w:tcPr>
          <w:p w:rsidR="009D7AFD" w:rsidRPr="00793223" w:rsidRDefault="009D7AFD" w:rsidP="00762966">
            <w:pPr>
              <w:rPr>
                <w:sz w:val="20"/>
              </w:rPr>
            </w:pPr>
            <w:r w:rsidRPr="00793223">
              <w:rPr>
                <w:sz w:val="20"/>
              </w:rPr>
              <w:t>1 на 500 человек</w:t>
            </w:r>
          </w:p>
        </w:tc>
        <w:tc>
          <w:tcPr>
            <w:tcW w:w="1276" w:type="dxa"/>
            <w:vMerge/>
            <w:tcBorders>
              <w:right w:val="single" w:sz="4" w:space="0" w:color="auto"/>
            </w:tcBorders>
            <w:shd w:val="clear" w:color="auto" w:fill="auto"/>
          </w:tcPr>
          <w:p w:rsidR="009D7AFD" w:rsidRPr="00793223" w:rsidRDefault="009D7AFD" w:rsidP="00762966">
            <w:pPr>
              <w:rPr>
                <w:sz w:val="20"/>
              </w:rPr>
            </w:pPr>
          </w:p>
        </w:tc>
      </w:tr>
      <w:tr w:rsidR="009D7AFD" w:rsidRPr="00793223" w:rsidTr="001E3B67">
        <w:trPr>
          <w:trHeight w:val="64"/>
        </w:trPr>
        <w:tc>
          <w:tcPr>
            <w:tcW w:w="496" w:type="dxa"/>
            <w:vMerge/>
          </w:tcPr>
          <w:p w:rsidR="009D7AFD" w:rsidRPr="00793223" w:rsidRDefault="009D7AFD" w:rsidP="00762966">
            <w:pPr>
              <w:rPr>
                <w:sz w:val="20"/>
                <w:szCs w:val="20"/>
              </w:rPr>
            </w:pPr>
          </w:p>
        </w:tc>
        <w:tc>
          <w:tcPr>
            <w:tcW w:w="1987" w:type="dxa"/>
            <w:vMerge/>
            <w:shd w:val="clear" w:color="auto" w:fill="auto"/>
          </w:tcPr>
          <w:p w:rsidR="009D7AFD" w:rsidRPr="00793223" w:rsidRDefault="009D7AFD" w:rsidP="00762966">
            <w:pPr>
              <w:rPr>
                <w:sz w:val="20"/>
                <w:szCs w:val="20"/>
              </w:rPr>
            </w:pPr>
          </w:p>
        </w:tc>
        <w:tc>
          <w:tcPr>
            <w:tcW w:w="2479" w:type="dxa"/>
            <w:vMerge/>
            <w:shd w:val="clear" w:color="auto" w:fill="auto"/>
            <w:vAlign w:val="center"/>
          </w:tcPr>
          <w:p w:rsidR="009D7AFD" w:rsidRPr="00793223" w:rsidRDefault="009D7AFD" w:rsidP="00762966">
            <w:pPr>
              <w:rPr>
                <w:sz w:val="20"/>
                <w:szCs w:val="20"/>
              </w:rPr>
            </w:pPr>
          </w:p>
        </w:tc>
        <w:tc>
          <w:tcPr>
            <w:tcW w:w="1664" w:type="dxa"/>
            <w:tcBorders>
              <w:right w:val="single" w:sz="4" w:space="0" w:color="auto"/>
            </w:tcBorders>
            <w:shd w:val="clear" w:color="auto" w:fill="auto"/>
          </w:tcPr>
          <w:p w:rsidR="009D7AFD" w:rsidRPr="00793223" w:rsidRDefault="009D7AFD" w:rsidP="00762966">
            <w:pPr>
              <w:rPr>
                <w:sz w:val="20"/>
              </w:rPr>
            </w:pPr>
            <w:r w:rsidRPr="00793223">
              <w:rPr>
                <w:sz w:val="20"/>
              </w:rPr>
              <w:t>от 1000 до 2000</w:t>
            </w:r>
          </w:p>
        </w:tc>
        <w:tc>
          <w:tcPr>
            <w:tcW w:w="1596" w:type="dxa"/>
            <w:gridSpan w:val="2"/>
            <w:tcBorders>
              <w:right w:val="single" w:sz="4" w:space="0" w:color="auto"/>
            </w:tcBorders>
            <w:shd w:val="clear" w:color="auto" w:fill="auto"/>
          </w:tcPr>
          <w:p w:rsidR="009D7AFD" w:rsidRPr="00793223" w:rsidRDefault="009D7AFD" w:rsidP="00762966">
            <w:pPr>
              <w:rPr>
                <w:sz w:val="20"/>
              </w:rPr>
            </w:pPr>
            <w:r w:rsidRPr="00793223">
              <w:rPr>
                <w:sz w:val="20"/>
              </w:rPr>
              <w:t>1 на 1 тыс. человек</w:t>
            </w:r>
          </w:p>
        </w:tc>
        <w:tc>
          <w:tcPr>
            <w:tcW w:w="1276" w:type="dxa"/>
            <w:vMerge/>
            <w:tcBorders>
              <w:right w:val="single" w:sz="4" w:space="0" w:color="auto"/>
            </w:tcBorders>
            <w:shd w:val="clear" w:color="auto" w:fill="auto"/>
          </w:tcPr>
          <w:p w:rsidR="009D7AFD" w:rsidRPr="00793223" w:rsidRDefault="009D7AFD" w:rsidP="00762966">
            <w:pPr>
              <w:rPr>
                <w:sz w:val="20"/>
              </w:rPr>
            </w:pPr>
          </w:p>
        </w:tc>
      </w:tr>
      <w:tr w:rsidR="009D7AFD" w:rsidRPr="00793223" w:rsidTr="001E3B67">
        <w:trPr>
          <w:trHeight w:val="64"/>
        </w:trPr>
        <w:tc>
          <w:tcPr>
            <w:tcW w:w="496" w:type="dxa"/>
            <w:vMerge/>
          </w:tcPr>
          <w:p w:rsidR="009D7AFD" w:rsidRPr="00793223" w:rsidRDefault="009D7AFD" w:rsidP="00762966">
            <w:pPr>
              <w:rPr>
                <w:sz w:val="20"/>
                <w:szCs w:val="20"/>
              </w:rPr>
            </w:pPr>
          </w:p>
        </w:tc>
        <w:tc>
          <w:tcPr>
            <w:tcW w:w="1987" w:type="dxa"/>
            <w:vMerge/>
            <w:shd w:val="clear" w:color="auto" w:fill="auto"/>
          </w:tcPr>
          <w:p w:rsidR="009D7AFD" w:rsidRPr="00793223" w:rsidRDefault="009D7AFD" w:rsidP="00762966">
            <w:pPr>
              <w:rPr>
                <w:sz w:val="20"/>
                <w:szCs w:val="20"/>
              </w:rPr>
            </w:pPr>
          </w:p>
        </w:tc>
        <w:tc>
          <w:tcPr>
            <w:tcW w:w="2479" w:type="dxa"/>
            <w:vMerge/>
            <w:shd w:val="clear" w:color="auto" w:fill="auto"/>
            <w:vAlign w:val="center"/>
          </w:tcPr>
          <w:p w:rsidR="009D7AFD" w:rsidRPr="00793223" w:rsidRDefault="009D7AFD" w:rsidP="00762966">
            <w:pPr>
              <w:rPr>
                <w:sz w:val="20"/>
                <w:szCs w:val="20"/>
              </w:rPr>
            </w:pPr>
          </w:p>
        </w:tc>
        <w:tc>
          <w:tcPr>
            <w:tcW w:w="1664" w:type="dxa"/>
            <w:tcBorders>
              <w:right w:val="single" w:sz="4" w:space="0" w:color="auto"/>
            </w:tcBorders>
            <w:shd w:val="clear" w:color="auto" w:fill="auto"/>
          </w:tcPr>
          <w:p w:rsidR="009D7AFD" w:rsidRPr="00793223" w:rsidRDefault="009D7AFD" w:rsidP="00762966">
            <w:pPr>
              <w:rPr>
                <w:sz w:val="20"/>
              </w:rPr>
            </w:pPr>
            <w:r w:rsidRPr="00793223">
              <w:rPr>
                <w:sz w:val="20"/>
              </w:rPr>
              <w:t>от 2000 до 5000</w:t>
            </w:r>
          </w:p>
        </w:tc>
        <w:tc>
          <w:tcPr>
            <w:tcW w:w="1596" w:type="dxa"/>
            <w:gridSpan w:val="2"/>
            <w:tcBorders>
              <w:right w:val="single" w:sz="4" w:space="0" w:color="auto"/>
            </w:tcBorders>
            <w:shd w:val="clear" w:color="auto" w:fill="auto"/>
          </w:tcPr>
          <w:p w:rsidR="009D7AFD" w:rsidRPr="00793223" w:rsidRDefault="009D7AFD" w:rsidP="00762966">
            <w:pPr>
              <w:rPr>
                <w:sz w:val="20"/>
              </w:rPr>
            </w:pPr>
            <w:r w:rsidRPr="00793223">
              <w:rPr>
                <w:sz w:val="20"/>
              </w:rPr>
              <w:t>1 на 2 тыс. человек</w:t>
            </w:r>
          </w:p>
        </w:tc>
        <w:tc>
          <w:tcPr>
            <w:tcW w:w="1276" w:type="dxa"/>
            <w:vMerge/>
            <w:tcBorders>
              <w:right w:val="single" w:sz="4" w:space="0" w:color="auto"/>
            </w:tcBorders>
            <w:shd w:val="clear" w:color="auto" w:fill="auto"/>
          </w:tcPr>
          <w:p w:rsidR="009D7AFD" w:rsidRPr="00793223" w:rsidRDefault="009D7AFD" w:rsidP="00762966">
            <w:pPr>
              <w:rPr>
                <w:sz w:val="20"/>
              </w:rPr>
            </w:pPr>
          </w:p>
        </w:tc>
      </w:tr>
      <w:tr w:rsidR="009D7AFD" w:rsidRPr="00793223" w:rsidTr="001E3B67">
        <w:trPr>
          <w:trHeight w:val="64"/>
        </w:trPr>
        <w:tc>
          <w:tcPr>
            <w:tcW w:w="496" w:type="dxa"/>
            <w:vMerge/>
          </w:tcPr>
          <w:p w:rsidR="009D7AFD" w:rsidRPr="00793223" w:rsidRDefault="009D7AFD" w:rsidP="00762966">
            <w:pPr>
              <w:rPr>
                <w:sz w:val="20"/>
                <w:szCs w:val="20"/>
              </w:rPr>
            </w:pPr>
          </w:p>
        </w:tc>
        <w:tc>
          <w:tcPr>
            <w:tcW w:w="1987" w:type="dxa"/>
            <w:vMerge/>
            <w:shd w:val="clear" w:color="auto" w:fill="auto"/>
          </w:tcPr>
          <w:p w:rsidR="009D7AFD" w:rsidRPr="00793223" w:rsidRDefault="009D7AFD" w:rsidP="00762966">
            <w:pPr>
              <w:rPr>
                <w:sz w:val="20"/>
                <w:szCs w:val="20"/>
              </w:rPr>
            </w:pPr>
          </w:p>
        </w:tc>
        <w:tc>
          <w:tcPr>
            <w:tcW w:w="2479" w:type="dxa"/>
            <w:vMerge/>
            <w:shd w:val="clear" w:color="auto" w:fill="auto"/>
            <w:vAlign w:val="center"/>
          </w:tcPr>
          <w:p w:rsidR="009D7AFD" w:rsidRPr="00793223" w:rsidRDefault="009D7AFD" w:rsidP="00762966">
            <w:pPr>
              <w:rPr>
                <w:sz w:val="20"/>
                <w:szCs w:val="20"/>
              </w:rPr>
            </w:pPr>
          </w:p>
        </w:tc>
        <w:tc>
          <w:tcPr>
            <w:tcW w:w="1664" w:type="dxa"/>
            <w:tcBorders>
              <w:right w:val="single" w:sz="4" w:space="0" w:color="auto"/>
            </w:tcBorders>
            <w:shd w:val="clear" w:color="auto" w:fill="auto"/>
          </w:tcPr>
          <w:p w:rsidR="009D7AFD" w:rsidRPr="00793223" w:rsidRDefault="009D7AFD" w:rsidP="00762966">
            <w:pPr>
              <w:rPr>
                <w:sz w:val="20"/>
              </w:rPr>
            </w:pPr>
            <w:r w:rsidRPr="00793223">
              <w:rPr>
                <w:sz w:val="20"/>
              </w:rPr>
              <w:t>от 5000 до 10000</w:t>
            </w:r>
          </w:p>
        </w:tc>
        <w:tc>
          <w:tcPr>
            <w:tcW w:w="1596" w:type="dxa"/>
            <w:gridSpan w:val="2"/>
            <w:tcBorders>
              <w:right w:val="single" w:sz="4" w:space="0" w:color="auto"/>
            </w:tcBorders>
            <w:shd w:val="clear" w:color="auto" w:fill="auto"/>
          </w:tcPr>
          <w:p w:rsidR="009D7AFD" w:rsidRPr="00793223" w:rsidRDefault="009D7AFD" w:rsidP="00762966">
            <w:pPr>
              <w:rPr>
                <w:sz w:val="20"/>
              </w:rPr>
            </w:pPr>
            <w:r w:rsidRPr="00793223">
              <w:rPr>
                <w:sz w:val="20"/>
              </w:rPr>
              <w:t>1 на 2 тыс. человек</w:t>
            </w:r>
          </w:p>
        </w:tc>
        <w:tc>
          <w:tcPr>
            <w:tcW w:w="1276" w:type="dxa"/>
            <w:vMerge/>
            <w:tcBorders>
              <w:right w:val="single" w:sz="4" w:space="0" w:color="auto"/>
            </w:tcBorders>
            <w:shd w:val="clear" w:color="auto" w:fill="auto"/>
          </w:tcPr>
          <w:p w:rsidR="009D7AFD" w:rsidRPr="00793223" w:rsidRDefault="009D7AFD" w:rsidP="00762966">
            <w:pPr>
              <w:rPr>
                <w:sz w:val="20"/>
              </w:rPr>
            </w:pPr>
          </w:p>
        </w:tc>
      </w:tr>
      <w:tr w:rsidR="009D7AFD" w:rsidRPr="00793223" w:rsidTr="001E3B67">
        <w:trPr>
          <w:trHeight w:val="479"/>
        </w:trPr>
        <w:tc>
          <w:tcPr>
            <w:tcW w:w="496" w:type="dxa"/>
            <w:vMerge/>
          </w:tcPr>
          <w:p w:rsidR="009D7AFD" w:rsidRPr="00793223" w:rsidRDefault="009D7AFD" w:rsidP="00762966">
            <w:pPr>
              <w:rPr>
                <w:sz w:val="20"/>
                <w:szCs w:val="20"/>
              </w:rPr>
            </w:pPr>
          </w:p>
        </w:tc>
        <w:tc>
          <w:tcPr>
            <w:tcW w:w="1987" w:type="dxa"/>
            <w:vMerge/>
            <w:shd w:val="clear" w:color="auto" w:fill="auto"/>
          </w:tcPr>
          <w:p w:rsidR="009D7AFD" w:rsidRPr="00793223" w:rsidRDefault="009D7AFD" w:rsidP="00762966">
            <w:pPr>
              <w:rPr>
                <w:sz w:val="20"/>
                <w:szCs w:val="20"/>
              </w:rPr>
            </w:pPr>
          </w:p>
        </w:tc>
        <w:tc>
          <w:tcPr>
            <w:tcW w:w="2479" w:type="dxa"/>
            <w:vMerge/>
            <w:shd w:val="clear" w:color="auto" w:fill="auto"/>
            <w:vAlign w:val="center"/>
          </w:tcPr>
          <w:p w:rsidR="009D7AFD" w:rsidRPr="00793223" w:rsidRDefault="009D7AFD" w:rsidP="00762966">
            <w:pPr>
              <w:rPr>
                <w:sz w:val="20"/>
                <w:szCs w:val="20"/>
              </w:rPr>
            </w:pPr>
          </w:p>
        </w:tc>
        <w:tc>
          <w:tcPr>
            <w:tcW w:w="1664" w:type="dxa"/>
            <w:tcBorders>
              <w:right w:val="single" w:sz="4" w:space="0" w:color="auto"/>
            </w:tcBorders>
            <w:shd w:val="clear" w:color="auto" w:fill="auto"/>
          </w:tcPr>
          <w:p w:rsidR="009D7AFD" w:rsidRPr="00793223" w:rsidRDefault="009D7AFD" w:rsidP="00762966">
            <w:pPr>
              <w:rPr>
                <w:sz w:val="20"/>
              </w:rPr>
            </w:pPr>
            <w:r w:rsidRPr="00793223">
              <w:rPr>
                <w:sz w:val="20"/>
              </w:rPr>
              <w:t>от 10000 до 20000</w:t>
            </w:r>
          </w:p>
        </w:tc>
        <w:tc>
          <w:tcPr>
            <w:tcW w:w="1596" w:type="dxa"/>
            <w:gridSpan w:val="2"/>
            <w:tcBorders>
              <w:right w:val="single" w:sz="4" w:space="0" w:color="auto"/>
            </w:tcBorders>
            <w:shd w:val="clear" w:color="auto" w:fill="auto"/>
          </w:tcPr>
          <w:p w:rsidR="009D7AFD" w:rsidRPr="00793223" w:rsidRDefault="009D7AFD" w:rsidP="009D7AFD">
            <w:pPr>
              <w:rPr>
                <w:sz w:val="20"/>
              </w:rPr>
            </w:pPr>
            <w:r w:rsidRPr="00793223">
              <w:rPr>
                <w:sz w:val="20"/>
              </w:rPr>
              <w:t>1 на 5 тыс. человек</w:t>
            </w:r>
          </w:p>
        </w:tc>
        <w:tc>
          <w:tcPr>
            <w:tcW w:w="1276" w:type="dxa"/>
            <w:vMerge/>
            <w:tcBorders>
              <w:right w:val="single" w:sz="4" w:space="0" w:color="auto"/>
            </w:tcBorders>
            <w:shd w:val="clear" w:color="auto" w:fill="auto"/>
          </w:tcPr>
          <w:p w:rsidR="009D7AFD" w:rsidRPr="00793223" w:rsidRDefault="009D7AFD" w:rsidP="00762966">
            <w:pPr>
              <w:rPr>
                <w:sz w:val="20"/>
              </w:rPr>
            </w:pPr>
          </w:p>
        </w:tc>
      </w:tr>
      <w:tr w:rsidR="009D7AFD" w:rsidRPr="00793223" w:rsidTr="001E3B67">
        <w:trPr>
          <w:trHeight w:val="198"/>
        </w:trPr>
        <w:tc>
          <w:tcPr>
            <w:tcW w:w="496" w:type="dxa"/>
            <w:vMerge/>
          </w:tcPr>
          <w:p w:rsidR="009D7AFD" w:rsidRPr="00793223" w:rsidRDefault="009D7AFD" w:rsidP="00762966">
            <w:pPr>
              <w:rPr>
                <w:sz w:val="20"/>
                <w:szCs w:val="20"/>
              </w:rPr>
            </w:pPr>
          </w:p>
        </w:tc>
        <w:tc>
          <w:tcPr>
            <w:tcW w:w="1987" w:type="dxa"/>
            <w:vMerge/>
            <w:shd w:val="clear" w:color="auto" w:fill="auto"/>
          </w:tcPr>
          <w:p w:rsidR="009D7AFD" w:rsidRPr="00793223" w:rsidRDefault="009D7AFD" w:rsidP="00762966">
            <w:pPr>
              <w:rPr>
                <w:sz w:val="20"/>
                <w:szCs w:val="20"/>
              </w:rPr>
            </w:pPr>
          </w:p>
        </w:tc>
        <w:tc>
          <w:tcPr>
            <w:tcW w:w="2479" w:type="dxa"/>
            <w:shd w:val="clear" w:color="auto" w:fill="auto"/>
          </w:tcPr>
          <w:p w:rsidR="009D7AFD" w:rsidRPr="00793223" w:rsidRDefault="009D7AFD" w:rsidP="00762966">
            <w:pPr>
              <w:rPr>
                <w:sz w:val="20"/>
                <w:szCs w:val="20"/>
              </w:rPr>
            </w:pPr>
            <w:r w:rsidRPr="00793223">
              <w:rPr>
                <w:sz w:val="20"/>
              </w:rPr>
              <w:t>Территориальная доступность, минут</w:t>
            </w:r>
          </w:p>
        </w:tc>
        <w:tc>
          <w:tcPr>
            <w:tcW w:w="3260" w:type="dxa"/>
            <w:gridSpan w:val="3"/>
            <w:tcBorders>
              <w:right w:val="single" w:sz="4" w:space="0" w:color="auto"/>
            </w:tcBorders>
            <w:shd w:val="clear" w:color="auto" w:fill="auto"/>
          </w:tcPr>
          <w:p w:rsidR="009D7AFD" w:rsidRPr="00793223" w:rsidRDefault="009D7AFD" w:rsidP="00762966">
            <w:pPr>
              <w:rPr>
                <w:sz w:val="20"/>
              </w:rPr>
            </w:pPr>
            <w:r w:rsidRPr="00793223">
              <w:rPr>
                <w:sz w:val="20"/>
              </w:rPr>
              <w:t>Транспортная доступность – 30</w:t>
            </w:r>
          </w:p>
        </w:tc>
        <w:tc>
          <w:tcPr>
            <w:tcW w:w="1276" w:type="dxa"/>
            <w:tcBorders>
              <w:right w:val="single" w:sz="4" w:space="0" w:color="auto"/>
            </w:tcBorders>
            <w:shd w:val="clear" w:color="auto" w:fill="auto"/>
          </w:tcPr>
          <w:p w:rsidR="009D7AFD" w:rsidRPr="00793223" w:rsidRDefault="009D7AFD" w:rsidP="00762966">
            <w:pPr>
              <w:rPr>
                <w:sz w:val="20"/>
              </w:rPr>
            </w:pPr>
            <w:r>
              <w:rPr>
                <w:sz w:val="20"/>
              </w:rPr>
              <w:t>-</w:t>
            </w:r>
          </w:p>
        </w:tc>
      </w:tr>
      <w:tr w:rsidR="001E3B67" w:rsidRPr="00793223" w:rsidTr="001E3B67">
        <w:trPr>
          <w:trHeight w:val="64"/>
        </w:trPr>
        <w:tc>
          <w:tcPr>
            <w:tcW w:w="496" w:type="dxa"/>
          </w:tcPr>
          <w:p w:rsidR="001E3B67" w:rsidRPr="00793223" w:rsidRDefault="001E3B67" w:rsidP="00A57DD2">
            <w:pPr>
              <w:jc w:val="center"/>
              <w:rPr>
                <w:sz w:val="20"/>
                <w:szCs w:val="20"/>
              </w:rPr>
            </w:pPr>
            <w:r w:rsidRPr="00793223">
              <w:rPr>
                <w:sz w:val="20"/>
                <w:szCs w:val="20"/>
              </w:rPr>
              <w:t>2</w:t>
            </w:r>
          </w:p>
        </w:tc>
        <w:tc>
          <w:tcPr>
            <w:tcW w:w="1987" w:type="dxa"/>
            <w:shd w:val="clear" w:color="auto" w:fill="auto"/>
          </w:tcPr>
          <w:p w:rsidR="001E3B67" w:rsidRPr="00793223" w:rsidRDefault="001E3B67" w:rsidP="00762966">
            <w:pPr>
              <w:rPr>
                <w:sz w:val="20"/>
                <w:szCs w:val="20"/>
              </w:rPr>
            </w:pPr>
            <w:r w:rsidRPr="00793223">
              <w:rPr>
                <w:sz w:val="20"/>
                <w:szCs w:val="20"/>
              </w:rPr>
              <w:t xml:space="preserve">Детские библиотеки </w:t>
            </w:r>
          </w:p>
        </w:tc>
        <w:tc>
          <w:tcPr>
            <w:tcW w:w="2479" w:type="dxa"/>
            <w:shd w:val="clear" w:color="auto" w:fill="auto"/>
            <w:vAlign w:val="center"/>
          </w:tcPr>
          <w:p w:rsidR="001E3B67" w:rsidRPr="00793223" w:rsidRDefault="001E3B67" w:rsidP="00762966">
            <w:pPr>
              <w:rPr>
                <w:sz w:val="20"/>
                <w:szCs w:val="20"/>
              </w:rPr>
            </w:pPr>
            <w:r w:rsidRPr="00793223">
              <w:rPr>
                <w:sz w:val="20"/>
                <w:szCs w:val="20"/>
              </w:rPr>
              <w:t>Уровень обеспеченности, объектов на муниципальный район</w:t>
            </w:r>
          </w:p>
        </w:tc>
        <w:tc>
          <w:tcPr>
            <w:tcW w:w="3260" w:type="dxa"/>
            <w:gridSpan w:val="3"/>
            <w:tcBorders>
              <w:right w:val="single" w:sz="4" w:space="0" w:color="auto"/>
            </w:tcBorders>
            <w:shd w:val="clear" w:color="auto" w:fill="auto"/>
          </w:tcPr>
          <w:p w:rsidR="001E3B67" w:rsidRPr="00793223" w:rsidRDefault="001E3B67" w:rsidP="00762966">
            <w:pPr>
              <w:suppressAutoHyphens/>
              <w:rPr>
                <w:sz w:val="20"/>
              </w:rPr>
            </w:pPr>
            <w:r w:rsidRPr="00793223">
              <w:rPr>
                <w:sz w:val="20"/>
              </w:rPr>
              <w:t xml:space="preserve">1 </w:t>
            </w:r>
            <w:r w:rsidRPr="00847919">
              <w:rPr>
                <w:sz w:val="20"/>
                <w:lang w:val="en-US"/>
              </w:rPr>
              <w:t>[</w:t>
            </w:r>
            <w:r w:rsidRPr="00847919">
              <w:rPr>
                <w:sz w:val="20"/>
              </w:rPr>
              <w:t>5, 6</w:t>
            </w:r>
            <w:r w:rsidRPr="00847919">
              <w:rPr>
                <w:sz w:val="20"/>
                <w:lang w:val="en-US"/>
              </w:rPr>
              <w:t>]</w:t>
            </w:r>
          </w:p>
        </w:tc>
        <w:tc>
          <w:tcPr>
            <w:tcW w:w="1276" w:type="dxa"/>
            <w:tcBorders>
              <w:right w:val="single" w:sz="4" w:space="0" w:color="auto"/>
            </w:tcBorders>
            <w:shd w:val="clear" w:color="auto" w:fill="auto"/>
          </w:tcPr>
          <w:p w:rsidR="001E3B67" w:rsidRPr="00793223" w:rsidRDefault="001E3B67" w:rsidP="00762966">
            <w:pPr>
              <w:suppressAutoHyphens/>
              <w:rPr>
                <w:sz w:val="20"/>
              </w:rPr>
            </w:pPr>
            <w:r>
              <w:rPr>
                <w:sz w:val="20"/>
              </w:rPr>
              <w:t>-</w:t>
            </w:r>
          </w:p>
        </w:tc>
      </w:tr>
      <w:tr w:rsidR="001E3B67" w:rsidRPr="00793223" w:rsidTr="001E3B67">
        <w:trPr>
          <w:trHeight w:val="64"/>
        </w:trPr>
        <w:tc>
          <w:tcPr>
            <w:tcW w:w="496" w:type="dxa"/>
            <w:vMerge w:val="restart"/>
          </w:tcPr>
          <w:p w:rsidR="001E3B67" w:rsidRPr="00793223" w:rsidRDefault="001E3B67" w:rsidP="00A57DD2">
            <w:pPr>
              <w:suppressAutoHyphens/>
              <w:jc w:val="center"/>
              <w:rPr>
                <w:sz w:val="20"/>
              </w:rPr>
            </w:pPr>
            <w:r w:rsidRPr="00793223">
              <w:rPr>
                <w:sz w:val="20"/>
              </w:rPr>
              <w:t>3</w:t>
            </w:r>
          </w:p>
          <w:p w:rsidR="001E3B67" w:rsidRPr="00793223" w:rsidRDefault="001E3B67" w:rsidP="00A57DD2">
            <w:pPr>
              <w:jc w:val="center"/>
              <w:rPr>
                <w:sz w:val="20"/>
              </w:rPr>
            </w:pPr>
          </w:p>
        </w:tc>
        <w:tc>
          <w:tcPr>
            <w:tcW w:w="1987" w:type="dxa"/>
            <w:vMerge w:val="restart"/>
            <w:shd w:val="clear" w:color="auto" w:fill="auto"/>
          </w:tcPr>
          <w:p w:rsidR="001E3B67" w:rsidRPr="00793223" w:rsidRDefault="001E3B67" w:rsidP="00762966">
            <w:pPr>
              <w:suppressAutoHyphens/>
              <w:rPr>
                <w:sz w:val="20"/>
              </w:rPr>
            </w:pPr>
            <w:r w:rsidRPr="00793223">
              <w:rPr>
                <w:sz w:val="20"/>
              </w:rPr>
              <w:t xml:space="preserve">Музеи </w:t>
            </w:r>
          </w:p>
        </w:tc>
        <w:tc>
          <w:tcPr>
            <w:tcW w:w="2479" w:type="dxa"/>
            <w:shd w:val="clear" w:color="auto" w:fill="auto"/>
            <w:vAlign w:val="center"/>
          </w:tcPr>
          <w:p w:rsidR="001E3B67" w:rsidRPr="00793223" w:rsidRDefault="001E3B67" w:rsidP="00BF5947">
            <w:pPr>
              <w:rPr>
                <w:sz w:val="20"/>
                <w:szCs w:val="20"/>
              </w:rPr>
            </w:pPr>
            <w:r w:rsidRPr="00793223">
              <w:rPr>
                <w:sz w:val="20"/>
              </w:rPr>
              <w:t>Уровень обеспеченности, объектов на муниципальный район</w:t>
            </w:r>
          </w:p>
        </w:tc>
        <w:tc>
          <w:tcPr>
            <w:tcW w:w="3260" w:type="dxa"/>
            <w:gridSpan w:val="3"/>
            <w:tcBorders>
              <w:right w:val="single" w:sz="4" w:space="0" w:color="auto"/>
            </w:tcBorders>
            <w:shd w:val="clear" w:color="auto" w:fill="auto"/>
          </w:tcPr>
          <w:p w:rsidR="001E3B67" w:rsidRPr="00793223" w:rsidRDefault="001E3B67" w:rsidP="00762966">
            <w:pPr>
              <w:rPr>
                <w:sz w:val="20"/>
              </w:rPr>
            </w:pPr>
            <w:r w:rsidRPr="00793223">
              <w:rPr>
                <w:sz w:val="20"/>
              </w:rPr>
              <w:t xml:space="preserve">Краеведческие музеи – 1 </w:t>
            </w:r>
            <w:r w:rsidRPr="00847919">
              <w:rPr>
                <w:sz w:val="20"/>
                <w:lang w:val="en-US"/>
              </w:rPr>
              <w:t>[</w:t>
            </w:r>
            <w:r w:rsidRPr="00847919">
              <w:rPr>
                <w:sz w:val="20"/>
              </w:rPr>
              <w:t>6, 7</w:t>
            </w:r>
            <w:r w:rsidRPr="00847919">
              <w:rPr>
                <w:sz w:val="20"/>
                <w:lang w:val="en-US"/>
              </w:rPr>
              <w:t>]</w:t>
            </w:r>
          </w:p>
        </w:tc>
        <w:tc>
          <w:tcPr>
            <w:tcW w:w="1276" w:type="dxa"/>
            <w:tcBorders>
              <w:right w:val="single" w:sz="4" w:space="0" w:color="auto"/>
            </w:tcBorders>
            <w:shd w:val="clear" w:color="auto" w:fill="auto"/>
          </w:tcPr>
          <w:p w:rsidR="001E3B67" w:rsidRPr="00793223" w:rsidRDefault="001E3B67" w:rsidP="00762966">
            <w:pPr>
              <w:rPr>
                <w:sz w:val="20"/>
              </w:rPr>
            </w:pPr>
            <w:r>
              <w:rPr>
                <w:sz w:val="20"/>
              </w:rPr>
              <w:t>-</w:t>
            </w:r>
          </w:p>
        </w:tc>
      </w:tr>
      <w:tr w:rsidR="001E3B67" w:rsidRPr="00793223" w:rsidTr="001E3B67">
        <w:trPr>
          <w:trHeight w:val="64"/>
        </w:trPr>
        <w:tc>
          <w:tcPr>
            <w:tcW w:w="496" w:type="dxa"/>
            <w:vMerge/>
          </w:tcPr>
          <w:p w:rsidR="001E3B67" w:rsidRPr="00793223" w:rsidRDefault="001E3B67" w:rsidP="00A57DD2">
            <w:pPr>
              <w:jc w:val="center"/>
              <w:rPr>
                <w:sz w:val="20"/>
                <w:szCs w:val="20"/>
              </w:rPr>
            </w:pPr>
          </w:p>
        </w:tc>
        <w:tc>
          <w:tcPr>
            <w:tcW w:w="1987" w:type="dxa"/>
            <w:vMerge/>
            <w:shd w:val="clear" w:color="auto" w:fill="auto"/>
          </w:tcPr>
          <w:p w:rsidR="001E3B67" w:rsidRPr="00793223" w:rsidRDefault="001E3B67" w:rsidP="00762966">
            <w:pPr>
              <w:rPr>
                <w:sz w:val="20"/>
                <w:szCs w:val="20"/>
              </w:rPr>
            </w:pPr>
          </w:p>
        </w:tc>
        <w:tc>
          <w:tcPr>
            <w:tcW w:w="2479" w:type="dxa"/>
            <w:shd w:val="clear" w:color="auto" w:fill="auto"/>
            <w:vAlign w:val="center"/>
          </w:tcPr>
          <w:p w:rsidR="001E3B67" w:rsidRPr="00793223" w:rsidRDefault="001E3B67" w:rsidP="00762966">
            <w:pPr>
              <w:rPr>
                <w:sz w:val="20"/>
                <w:szCs w:val="20"/>
              </w:rPr>
            </w:pPr>
            <w:r w:rsidRPr="00793223">
              <w:rPr>
                <w:sz w:val="20"/>
              </w:rPr>
              <w:t xml:space="preserve">Размер земельного участка, </w:t>
            </w:r>
            <w:proofErr w:type="gramStart"/>
            <w:r w:rsidRPr="00793223">
              <w:rPr>
                <w:sz w:val="20"/>
              </w:rPr>
              <w:t>га</w:t>
            </w:r>
            <w:proofErr w:type="gramEnd"/>
          </w:p>
        </w:tc>
        <w:tc>
          <w:tcPr>
            <w:tcW w:w="3260" w:type="dxa"/>
            <w:gridSpan w:val="3"/>
            <w:tcBorders>
              <w:right w:val="single" w:sz="4" w:space="0" w:color="auto"/>
            </w:tcBorders>
            <w:shd w:val="clear" w:color="auto" w:fill="auto"/>
          </w:tcPr>
          <w:p w:rsidR="001E3B67" w:rsidRPr="00793223" w:rsidRDefault="001E3B67" w:rsidP="00762966">
            <w:pPr>
              <w:rPr>
                <w:sz w:val="20"/>
              </w:rPr>
            </w:pPr>
            <w:r w:rsidRPr="00793223">
              <w:rPr>
                <w:sz w:val="20"/>
              </w:rPr>
              <w:t>0,5</w:t>
            </w:r>
          </w:p>
        </w:tc>
        <w:tc>
          <w:tcPr>
            <w:tcW w:w="1276" w:type="dxa"/>
            <w:tcBorders>
              <w:right w:val="single" w:sz="4" w:space="0" w:color="auto"/>
            </w:tcBorders>
            <w:shd w:val="clear" w:color="auto" w:fill="auto"/>
          </w:tcPr>
          <w:p w:rsidR="001E3B67" w:rsidRPr="00793223" w:rsidRDefault="001E3B67" w:rsidP="00762966">
            <w:pPr>
              <w:rPr>
                <w:sz w:val="20"/>
              </w:rPr>
            </w:pPr>
            <w:r>
              <w:rPr>
                <w:sz w:val="20"/>
              </w:rPr>
              <w:t>-</w:t>
            </w:r>
          </w:p>
        </w:tc>
      </w:tr>
      <w:tr w:rsidR="001E3B67" w:rsidRPr="00793223" w:rsidTr="001E3B67">
        <w:trPr>
          <w:trHeight w:val="570"/>
        </w:trPr>
        <w:tc>
          <w:tcPr>
            <w:tcW w:w="496" w:type="dxa"/>
            <w:vMerge w:val="restart"/>
          </w:tcPr>
          <w:p w:rsidR="001E3B67" w:rsidRPr="00793223" w:rsidRDefault="001E3B67" w:rsidP="00A57DD2">
            <w:pPr>
              <w:suppressAutoHyphens/>
              <w:jc w:val="center"/>
              <w:rPr>
                <w:sz w:val="20"/>
              </w:rPr>
            </w:pPr>
            <w:r w:rsidRPr="00793223">
              <w:rPr>
                <w:sz w:val="20"/>
              </w:rPr>
              <w:t>4</w:t>
            </w:r>
          </w:p>
        </w:tc>
        <w:tc>
          <w:tcPr>
            <w:tcW w:w="1987" w:type="dxa"/>
            <w:vMerge w:val="restart"/>
            <w:shd w:val="clear" w:color="auto" w:fill="auto"/>
          </w:tcPr>
          <w:p w:rsidR="001E3B67" w:rsidRPr="00793223" w:rsidRDefault="001E3B67" w:rsidP="00762966">
            <w:pPr>
              <w:suppressAutoHyphens/>
              <w:rPr>
                <w:sz w:val="20"/>
              </w:rPr>
            </w:pPr>
            <w:r w:rsidRPr="00793223">
              <w:rPr>
                <w:sz w:val="20"/>
              </w:rPr>
              <w:t xml:space="preserve">Объект </w:t>
            </w:r>
            <w:proofErr w:type="spellStart"/>
            <w:r w:rsidRPr="00793223">
              <w:rPr>
                <w:sz w:val="20"/>
              </w:rPr>
              <w:t>культурно-досугового</w:t>
            </w:r>
            <w:proofErr w:type="spellEnd"/>
            <w:r w:rsidRPr="00793223">
              <w:rPr>
                <w:sz w:val="20"/>
              </w:rPr>
              <w:t xml:space="preserve"> (клубного) типа </w:t>
            </w:r>
          </w:p>
        </w:tc>
        <w:tc>
          <w:tcPr>
            <w:tcW w:w="2479" w:type="dxa"/>
            <w:vMerge w:val="restart"/>
            <w:shd w:val="clear" w:color="auto" w:fill="auto"/>
            <w:vAlign w:val="center"/>
          </w:tcPr>
          <w:p w:rsidR="001E3B67" w:rsidRPr="00793223" w:rsidRDefault="001E3B67" w:rsidP="00762966">
            <w:pPr>
              <w:rPr>
                <w:sz w:val="20"/>
                <w:szCs w:val="20"/>
              </w:rPr>
            </w:pPr>
            <w:r w:rsidRPr="00793223">
              <w:rPr>
                <w:sz w:val="20"/>
                <w:szCs w:val="20"/>
              </w:rPr>
              <w:t xml:space="preserve">Уровень обеспеченности, </w:t>
            </w:r>
          </w:p>
          <w:p w:rsidR="001E3B67" w:rsidRPr="00793223" w:rsidRDefault="001E3B67" w:rsidP="00762966">
            <w:pPr>
              <w:rPr>
                <w:sz w:val="20"/>
                <w:szCs w:val="20"/>
              </w:rPr>
            </w:pPr>
            <w:r w:rsidRPr="00793223">
              <w:rPr>
                <w:sz w:val="20"/>
                <w:szCs w:val="20"/>
              </w:rPr>
              <w:t>мест на 1 тыс. человек</w:t>
            </w:r>
          </w:p>
        </w:tc>
        <w:tc>
          <w:tcPr>
            <w:tcW w:w="3260" w:type="dxa"/>
            <w:gridSpan w:val="3"/>
            <w:tcBorders>
              <w:right w:val="single" w:sz="4" w:space="0" w:color="auto"/>
            </w:tcBorders>
            <w:shd w:val="clear" w:color="auto" w:fill="auto"/>
          </w:tcPr>
          <w:p w:rsidR="001E3B67" w:rsidRPr="00793223" w:rsidRDefault="001E3B67" w:rsidP="00762966">
            <w:pPr>
              <w:rPr>
                <w:sz w:val="20"/>
              </w:rPr>
            </w:pPr>
            <w:r w:rsidRPr="00793223">
              <w:rPr>
                <w:sz w:val="20"/>
              </w:rPr>
              <w:t xml:space="preserve">Для групповых систем расселения (отдельных населенных пунктов) с численностью населения, человек </w:t>
            </w:r>
            <w:r w:rsidRPr="0090565D">
              <w:rPr>
                <w:sz w:val="20"/>
              </w:rPr>
              <w:t>[2, 3, 8, 9]:</w:t>
            </w:r>
          </w:p>
        </w:tc>
        <w:tc>
          <w:tcPr>
            <w:tcW w:w="1276" w:type="dxa"/>
            <w:vMerge w:val="restart"/>
            <w:tcBorders>
              <w:right w:val="single" w:sz="4" w:space="0" w:color="auto"/>
            </w:tcBorders>
            <w:shd w:val="clear" w:color="auto" w:fill="auto"/>
          </w:tcPr>
          <w:p w:rsidR="001E3B67" w:rsidRPr="00793223" w:rsidRDefault="001E3B67" w:rsidP="00762966">
            <w:pPr>
              <w:rPr>
                <w:sz w:val="20"/>
              </w:rPr>
            </w:pPr>
            <w:r>
              <w:rPr>
                <w:sz w:val="20"/>
              </w:rPr>
              <w:t>-</w:t>
            </w:r>
          </w:p>
          <w:p w:rsidR="001E3B67" w:rsidRPr="00793223" w:rsidRDefault="001E3B67" w:rsidP="0027689E">
            <w:pPr>
              <w:rPr>
                <w:sz w:val="20"/>
              </w:rPr>
            </w:pPr>
          </w:p>
        </w:tc>
      </w:tr>
      <w:tr w:rsidR="005E4B60" w:rsidRPr="00793223" w:rsidTr="005E4B60">
        <w:trPr>
          <w:trHeight w:val="251"/>
        </w:trPr>
        <w:tc>
          <w:tcPr>
            <w:tcW w:w="496" w:type="dxa"/>
            <w:vMerge/>
          </w:tcPr>
          <w:p w:rsidR="005E4B60" w:rsidRPr="00793223" w:rsidRDefault="005E4B60" w:rsidP="00BF5947">
            <w:pPr>
              <w:suppressAutoHyphens/>
              <w:rPr>
                <w:sz w:val="20"/>
              </w:rPr>
            </w:pPr>
          </w:p>
        </w:tc>
        <w:tc>
          <w:tcPr>
            <w:tcW w:w="1987" w:type="dxa"/>
            <w:vMerge/>
            <w:shd w:val="clear" w:color="auto" w:fill="auto"/>
          </w:tcPr>
          <w:p w:rsidR="005E4B60" w:rsidRPr="00793223" w:rsidRDefault="005E4B60" w:rsidP="00BF5947">
            <w:pPr>
              <w:suppressAutoHyphens/>
              <w:rPr>
                <w:sz w:val="20"/>
              </w:rPr>
            </w:pPr>
          </w:p>
        </w:tc>
        <w:tc>
          <w:tcPr>
            <w:tcW w:w="2479" w:type="dxa"/>
            <w:vMerge/>
            <w:shd w:val="clear" w:color="auto" w:fill="auto"/>
            <w:vAlign w:val="center"/>
          </w:tcPr>
          <w:p w:rsidR="005E4B60" w:rsidRPr="00793223" w:rsidRDefault="005E4B60" w:rsidP="00BF5947">
            <w:pPr>
              <w:rPr>
                <w:sz w:val="20"/>
                <w:szCs w:val="20"/>
              </w:rPr>
            </w:pPr>
          </w:p>
        </w:tc>
        <w:tc>
          <w:tcPr>
            <w:tcW w:w="1984" w:type="dxa"/>
            <w:gridSpan w:val="2"/>
            <w:tcBorders>
              <w:right w:val="single" w:sz="4" w:space="0" w:color="auto"/>
              <w:tl2br w:val="nil"/>
            </w:tcBorders>
            <w:shd w:val="clear" w:color="auto" w:fill="auto"/>
          </w:tcPr>
          <w:p w:rsidR="005E4B60" w:rsidRPr="00793223" w:rsidRDefault="005E4B60" w:rsidP="00BF5947">
            <w:pPr>
              <w:rPr>
                <w:sz w:val="20"/>
              </w:rPr>
            </w:pPr>
            <w:r w:rsidRPr="00793223">
              <w:rPr>
                <w:sz w:val="20"/>
              </w:rPr>
              <w:t>до 500</w:t>
            </w:r>
          </w:p>
        </w:tc>
        <w:tc>
          <w:tcPr>
            <w:tcW w:w="1276" w:type="dxa"/>
            <w:tcBorders>
              <w:right w:val="single" w:sz="4" w:space="0" w:color="auto"/>
            </w:tcBorders>
            <w:shd w:val="clear" w:color="auto" w:fill="auto"/>
          </w:tcPr>
          <w:p w:rsidR="005E4B60" w:rsidRPr="00793223" w:rsidRDefault="005E4B60" w:rsidP="0027689E">
            <w:pPr>
              <w:rPr>
                <w:sz w:val="20"/>
              </w:rPr>
            </w:pPr>
            <w:r w:rsidRPr="00793223">
              <w:rPr>
                <w:sz w:val="20"/>
              </w:rPr>
              <w:t>100</w:t>
            </w:r>
          </w:p>
        </w:tc>
        <w:tc>
          <w:tcPr>
            <w:tcW w:w="1276" w:type="dxa"/>
            <w:vMerge/>
            <w:tcBorders>
              <w:right w:val="single" w:sz="4" w:space="0" w:color="auto"/>
            </w:tcBorders>
            <w:shd w:val="clear" w:color="auto" w:fill="auto"/>
          </w:tcPr>
          <w:p w:rsidR="005E4B60" w:rsidRPr="00793223" w:rsidRDefault="005E4B60" w:rsidP="0027689E">
            <w:pPr>
              <w:rPr>
                <w:sz w:val="20"/>
              </w:rPr>
            </w:pPr>
          </w:p>
        </w:tc>
      </w:tr>
      <w:tr w:rsidR="005E4B60" w:rsidRPr="00793223" w:rsidTr="005E4B60">
        <w:trPr>
          <w:trHeight w:val="64"/>
        </w:trPr>
        <w:tc>
          <w:tcPr>
            <w:tcW w:w="496" w:type="dxa"/>
            <w:vMerge/>
          </w:tcPr>
          <w:p w:rsidR="005E4B60" w:rsidRPr="00793223" w:rsidRDefault="005E4B60" w:rsidP="00BF5947">
            <w:pPr>
              <w:rPr>
                <w:sz w:val="20"/>
              </w:rPr>
            </w:pPr>
          </w:p>
        </w:tc>
        <w:tc>
          <w:tcPr>
            <w:tcW w:w="1987" w:type="dxa"/>
            <w:vMerge/>
            <w:shd w:val="clear" w:color="auto" w:fill="auto"/>
          </w:tcPr>
          <w:p w:rsidR="005E4B60" w:rsidRPr="00793223" w:rsidRDefault="005E4B60" w:rsidP="00BF5947">
            <w:pPr>
              <w:suppressAutoHyphens/>
              <w:rPr>
                <w:sz w:val="20"/>
              </w:rPr>
            </w:pPr>
          </w:p>
        </w:tc>
        <w:tc>
          <w:tcPr>
            <w:tcW w:w="2479" w:type="dxa"/>
            <w:vMerge/>
            <w:shd w:val="clear" w:color="auto" w:fill="auto"/>
            <w:vAlign w:val="center"/>
          </w:tcPr>
          <w:p w:rsidR="005E4B60" w:rsidRPr="00793223" w:rsidRDefault="005E4B60" w:rsidP="00BF5947">
            <w:pPr>
              <w:rPr>
                <w:sz w:val="20"/>
                <w:szCs w:val="20"/>
              </w:rPr>
            </w:pPr>
          </w:p>
        </w:tc>
        <w:tc>
          <w:tcPr>
            <w:tcW w:w="1984" w:type="dxa"/>
            <w:gridSpan w:val="2"/>
            <w:tcBorders>
              <w:right w:val="single" w:sz="4" w:space="0" w:color="auto"/>
            </w:tcBorders>
            <w:shd w:val="clear" w:color="auto" w:fill="auto"/>
          </w:tcPr>
          <w:p w:rsidR="005E4B60" w:rsidRPr="00793223" w:rsidRDefault="005E4B60" w:rsidP="00BF5947">
            <w:pPr>
              <w:rPr>
                <w:sz w:val="20"/>
              </w:rPr>
            </w:pPr>
            <w:r w:rsidRPr="00793223">
              <w:rPr>
                <w:sz w:val="20"/>
              </w:rPr>
              <w:t>500–1000</w:t>
            </w:r>
          </w:p>
        </w:tc>
        <w:tc>
          <w:tcPr>
            <w:tcW w:w="1276" w:type="dxa"/>
            <w:tcBorders>
              <w:right w:val="single" w:sz="4" w:space="0" w:color="auto"/>
            </w:tcBorders>
            <w:shd w:val="clear" w:color="auto" w:fill="auto"/>
          </w:tcPr>
          <w:p w:rsidR="005E4B60" w:rsidRPr="00793223" w:rsidRDefault="005E4B60" w:rsidP="00BF5947">
            <w:pPr>
              <w:rPr>
                <w:sz w:val="20"/>
              </w:rPr>
            </w:pPr>
            <w:r w:rsidRPr="00793223">
              <w:rPr>
                <w:sz w:val="20"/>
              </w:rPr>
              <w:t>110</w:t>
            </w:r>
          </w:p>
        </w:tc>
        <w:tc>
          <w:tcPr>
            <w:tcW w:w="1276" w:type="dxa"/>
            <w:vMerge/>
            <w:tcBorders>
              <w:right w:val="single" w:sz="4" w:space="0" w:color="auto"/>
            </w:tcBorders>
            <w:shd w:val="clear" w:color="auto" w:fill="auto"/>
          </w:tcPr>
          <w:p w:rsidR="005E4B60" w:rsidRPr="00793223" w:rsidRDefault="005E4B60" w:rsidP="00BF5947">
            <w:pPr>
              <w:rPr>
                <w:sz w:val="20"/>
              </w:rPr>
            </w:pPr>
          </w:p>
        </w:tc>
      </w:tr>
      <w:tr w:rsidR="005E4B60" w:rsidRPr="00793223" w:rsidTr="005E4B60">
        <w:trPr>
          <w:trHeight w:val="64"/>
        </w:trPr>
        <w:tc>
          <w:tcPr>
            <w:tcW w:w="496" w:type="dxa"/>
            <w:vMerge/>
          </w:tcPr>
          <w:p w:rsidR="005E4B60" w:rsidRPr="00793223" w:rsidRDefault="005E4B60" w:rsidP="00BF5947">
            <w:pPr>
              <w:rPr>
                <w:sz w:val="20"/>
              </w:rPr>
            </w:pPr>
          </w:p>
        </w:tc>
        <w:tc>
          <w:tcPr>
            <w:tcW w:w="1987" w:type="dxa"/>
            <w:vMerge/>
            <w:shd w:val="clear" w:color="auto" w:fill="auto"/>
          </w:tcPr>
          <w:p w:rsidR="005E4B60" w:rsidRPr="00793223" w:rsidRDefault="005E4B60" w:rsidP="00BF5947">
            <w:pPr>
              <w:suppressAutoHyphens/>
              <w:rPr>
                <w:sz w:val="20"/>
              </w:rPr>
            </w:pPr>
          </w:p>
        </w:tc>
        <w:tc>
          <w:tcPr>
            <w:tcW w:w="2479" w:type="dxa"/>
            <w:vMerge/>
            <w:shd w:val="clear" w:color="auto" w:fill="auto"/>
            <w:vAlign w:val="center"/>
          </w:tcPr>
          <w:p w:rsidR="005E4B60" w:rsidRPr="00793223" w:rsidRDefault="005E4B60" w:rsidP="00BF5947">
            <w:pPr>
              <w:rPr>
                <w:sz w:val="20"/>
                <w:szCs w:val="20"/>
              </w:rPr>
            </w:pPr>
          </w:p>
        </w:tc>
        <w:tc>
          <w:tcPr>
            <w:tcW w:w="1984" w:type="dxa"/>
            <w:gridSpan w:val="2"/>
            <w:tcBorders>
              <w:right w:val="single" w:sz="4" w:space="0" w:color="auto"/>
            </w:tcBorders>
            <w:shd w:val="clear" w:color="auto" w:fill="auto"/>
          </w:tcPr>
          <w:p w:rsidR="005E4B60" w:rsidRPr="00793223" w:rsidRDefault="005E4B60" w:rsidP="00BF5947">
            <w:pPr>
              <w:rPr>
                <w:sz w:val="20"/>
              </w:rPr>
            </w:pPr>
            <w:r w:rsidRPr="00793223">
              <w:rPr>
                <w:sz w:val="20"/>
              </w:rPr>
              <w:t>1000–2000</w:t>
            </w:r>
          </w:p>
        </w:tc>
        <w:tc>
          <w:tcPr>
            <w:tcW w:w="1276" w:type="dxa"/>
            <w:tcBorders>
              <w:right w:val="single" w:sz="4" w:space="0" w:color="auto"/>
            </w:tcBorders>
            <w:shd w:val="clear" w:color="auto" w:fill="auto"/>
          </w:tcPr>
          <w:p w:rsidR="005E4B60" w:rsidRPr="00793223" w:rsidRDefault="005E4B60" w:rsidP="00BF5947">
            <w:pPr>
              <w:rPr>
                <w:sz w:val="20"/>
              </w:rPr>
            </w:pPr>
            <w:r w:rsidRPr="00793223">
              <w:rPr>
                <w:sz w:val="20"/>
              </w:rPr>
              <w:t>100</w:t>
            </w:r>
          </w:p>
        </w:tc>
        <w:tc>
          <w:tcPr>
            <w:tcW w:w="1276" w:type="dxa"/>
            <w:vMerge/>
            <w:tcBorders>
              <w:right w:val="single" w:sz="4" w:space="0" w:color="auto"/>
            </w:tcBorders>
            <w:shd w:val="clear" w:color="auto" w:fill="auto"/>
          </w:tcPr>
          <w:p w:rsidR="005E4B60" w:rsidRPr="00793223" w:rsidRDefault="005E4B60" w:rsidP="00BF5947">
            <w:pPr>
              <w:rPr>
                <w:sz w:val="20"/>
              </w:rPr>
            </w:pPr>
          </w:p>
        </w:tc>
      </w:tr>
      <w:tr w:rsidR="005E4B60" w:rsidRPr="00793223" w:rsidTr="005E4B60">
        <w:trPr>
          <w:trHeight w:val="64"/>
        </w:trPr>
        <w:tc>
          <w:tcPr>
            <w:tcW w:w="496" w:type="dxa"/>
            <w:vMerge/>
          </w:tcPr>
          <w:p w:rsidR="005E4B60" w:rsidRPr="00793223" w:rsidRDefault="005E4B60" w:rsidP="00BF5947">
            <w:pPr>
              <w:rPr>
                <w:sz w:val="20"/>
              </w:rPr>
            </w:pPr>
          </w:p>
        </w:tc>
        <w:tc>
          <w:tcPr>
            <w:tcW w:w="1987" w:type="dxa"/>
            <w:vMerge/>
            <w:shd w:val="clear" w:color="auto" w:fill="auto"/>
          </w:tcPr>
          <w:p w:rsidR="005E4B60" w:rsidRPr="00793223" w:rsidRDefault="005E4B60" w:rsidP="00BF5947">
            <w:pPr>
              <w:suppressAutoHyphens/>
              <w:rPr>
                <w:sz w:val="20"/>
              </w:rPr>
            </w:pPr>
          </w:p>
        </w:tc>
        <w:tc>
          <w:tcPr>
            <w:tcW w:w="2479" w:type="dxa"/>
            <w:vMerge/>
            <w:shd w:val="clear" w:color="auto" w:fill="auto"/>
            <w:vAlign w:val="center"/>
          </w:tcPr>
          <w:p w:rsidR="005E4B60" w:rsidRPr="00793223" w:rsidRDefault="005E4B60" w:rsidP="00BF5947">
            <w:pPr>
              <w:rPr>
                <w:sz w:val="20"/>
                <w:szCs w:val="20"/>
              </w:rPr>
            </w:pPr>
          </w:p>
        </w:tc>
        <w:tc>
          <w:tcPr>
            <w:tcW w:w="1984" w:type="dxa"/>
            <w:gridSpan w:val="2"/>
            <w:tcBorders>
              <w:right w:val="single" w:sz="4" w:space="0" w:color="auto"/>
            </w:tcBorders>
            <w:shd w:val="clear" w:color="auto" w:fill="auto"/>
          </w:tcPr>
          <w:p w:rsidR="005E4B60" w:rsidRPr="00793223" w:rsidRDefault="005E4B60" w:rsidP="00BF5947">
            <w:pPr>
              <w:rPr>
                <w:sz w:val="20"/>
              </w:rPr>
            </w:pPr>
            <w:r w:rsidRPr="00793223">
              <w:rPr>
                <w:sz w:val="20"/>
              </w:rPr>
              <w:t>2000–5000</w:t>
            </w:r>
          </w:p>
        </w:tc>
        <w:tc>
          <w:tcPr>
            <w:tcW w:w="1276" w:type="dxa"/>
            <w:tcBorders>
              <w:right w:val="single" w:sz="4" w:space="0" w:color="auto"/>
            </w:tcBorders>
            <w:shd w:val="clear" w:color="auto" w:fill="auto"/>
          </w:tcPr>
          <w:p w:rsidR="005E4B60" w:rsidRPr="00793223" w:rsidRDefault="005E4B60" w:rsidP="00BF5947">
            <w:pPr>
              <w:rPr>
                <w:sz w:val="20"/>
              </w:rPr>
            </w:pPr>
            <w:r w:rsidRPr="00793223">
              <w:rPr>
                <w:sz w:val="20"/>
              </w:rPr>
              <w:t>90</w:t>
            </w:r>
          </w:p>
        </w:tc>
        <w:tc>
          <w:tcPr>
            <w:tcW w:w="1276" w:type="dxa"/>
            <w:vMerge/>
            <w:tcBorders>
              <w:right w:val="single" w:sz="4" w:space="0" w:color="auto"/>
            </w:tcBorders>
            <w:shd w:val="clear" w:color="auto" w:fill="auto"/>
          </w:tcPr>
          <w:p w:rsidR="005E4B60" w:rsidRPr="00793223" w:rsidRDefault="005E4B60" w:rsidP="00BF5947">
            <w:pPr>
              <w:rPr>
                <w:sz w:val="20"/>
              </w:rPr>
            </w:pPr>
          </w:p>
        </w:tc>
      </w:tr>
      <w:tr w:rsidR="005E4B60" w:rsidRPr="00793223" w:rsidTr="005E4B60">
        <w:trPr>
          <w:trHeight w:val="64"/>
        </w:trPr>
        <w:tc>
          <w:tcPr>
            <w:tcW w:w="496" w:type="dxa"/>
            <w:vMerge/>
          </w:tcPr>
          <w:p w:rsidR="005E4B60" w:rsidRPr="00793223" w:rsidRDefault="005E4B60" w:rsidP="00BF5947">
            <w:pPr>
              <w:rPr>
                <w:sz w:val="20"/>
              </w:rPr>
            </w:pPr>
          </w:p>
        </w:tc>
        <w:tc>
          <w:tcPr>
            <w:tcW w:w="1987" w:type="dxa"/>
            <w:vMerge/>
            <w:shd w:val="clear" w:color="auto" w:fill="auto"/>
          </w:tcPr>
          <w:p w:rsidR="005E4B60" w:rsidRPr="00793223" w:rsidRDefault="005E4B60" w:rsidP="00BF5947">
            <w:pPr>
              <w:suppressAutoHyphens/>
              <w:rPr>
                <w:sz w:val="20"/>
              </w:rPr>
            </w:pPr>
          </w:p>
        </w:tc>
        <w:tc>
          <w:tcPr>
            <w:tcW w:w="2479" w:type="dxa"/>
            <w:vMerge/>
            <w:shd w:val="clear" w:color="auto" w:fill="auto"/>
            <w:vAlign w:val="center"/>
          </w:tcPr>
          <w:p w:rsidR="005E4B60" w:rsidRPr="00793223" w:rsidRDefault="005E4B60" w:rsidP="00BF5947">
            <w:pPr>
              <w:rPr>
                <w:sz w:val="20"/>
                <w:szCs w:val="20"/>
              </w:rPr>
            </w:pPr>
          </w:p>
        </w:tc>
        <w:tc>
          <w:tcPr>
            <w:tcW w:w="1984" w:type="dxa"/>
            <w:gridSpan w:val="2"/>
            <w:tcBorders>
              <w:right w:val="single" w:sz="4" w:space="0" w:color="auto"/>
            </w:tcBorders>
            <w:shd w:val="clear" w:color="auto" w:fill="auto"/>
          </w:tcPr>
          <w:p w:rsidR="005E4B60" w:rsidRPr="00793223" w:rsidRDefault="005E4B60" w:rsidP="00BF5947">
            <w:pPr>
              <w:rPr>
                <w:sz w:val="20"/>
              </w:rPr>
            </w:pPr>
            <w:r w:rsidRPr="00793223">
              <w:rPr>
                <w:sz w:val="20"/>
              </w:rPr>
              <w:t>5000-10000</w:t>
            </w:r>
          </w:p>
        </w:tc>
        <w:tc>
          <w:tcPr>
            <w:tcW w:w="1276" w:type="dxa"/>
            <w:tcBorders>
              <w:right w:val="single" w:sz="4" w:space="0" w:color="auto"/>
            </w:tcBorders>
            <w:shd w:val="clear" w:color="auto" w:fill="auto"/>
          </w:tcPr>
          <w:p w:rsidR="005E4B60" w:rsidRPr="00793223" w:rsidRDefault="005E4B60" w:rsidP="00BF5947">
            <w:pPr>
              <w:rPr>
                <w:sz w:val="20"/>
              </w:rPr>
            </w:pPr>
            <w:r w:rsidRPr="00793223">
              <w:rPr>
                <w:sz w:val="20"/>
              </w:rPr>
              <w:t>70</w:t>
            </w:r>
          </w:p>
        </w:tc>
        <w:tc>
          <w:tcPr>
            <w:tcW w:w="1276" w:type="dxa"/>
            <w:vMerge/>
            <w:tcBorders>
              <w:right w:val="single" w:sz="4" w:space="0" w:color="auto"/>
            </w:tcBorders>
            <w:shd w:val="clear" w:color="auto" w:fill="auto"/>
          </w:tcPr>
          <w:p w:rsidR="005E4B60" w:rsidRPr="00793223" w:rsidRDefault="005E4B60" w:rsidP="00BF5947">
            <w:pPr>
              <w:rPr>
                <w:sz w:val="20"/>
              </w:rPr>
            </w:pPr>
          </w:p>
        </w:tc>
      </w:tr>
      <w:tr w:rsidR="005E4B60" w:rsidRPr="00793223" w:rsidTr="005E4B60">
        <w:trPr>
          <w:trHeight w:val="64"/>
        </w:trPr>
        <w:tc>
          <w:tcPr>
            <w:tcW w:w="496" w:type="dxa"/>
            <w:vMerge/>
          </w:tcPr>
          <w:p w:rsidR="005E4B60" w:rsidRPr="00793223" w:rsidRDefault="005E4B60" w:rsidP="00BF5947">
            <w:pPr>
              <w:rPr>
                <w:sz w:val="20"/>
              </w:rPr>
            </w:pPr>
          </w:p>
        </w:tc>
        <w:tc>
          <w:tcPr>
            <w:tcW w:w="1987" w:type="dxa"/>
            <w:vMerge/>
            <w:shd w:val="clear" w:color="auto" w:fill="auto"/>
          </w:tcPr>
          <w:p w:rsidR="005E4B60" w:rsidRPr="00793223" w:rsidRDefault="005E4B60" w:rsidP="00BF5947">
            <w:pPr>
              <w:suppressAutoHyphens/>
              <w:rPr>
                <w:sz w:val="20"/>
              </w:rPr>
            </w:pPr>
          </w:p>
        </w:tc>
        <w:tc>
          <w:tcPr>
            <w:tcW w:w="2479" w:type="dxa"/>
            <w:vMerge/>
            <w:shd w:val="clear" w:color="auto" w:fill="auto"/>
            <w:vAlign w:val="center"/>
          </w:tcPr>
          <w:p w:rsidR="005E4B60" w:rsidRPr="00793223" w:rsidRDefault="005E4B60" w:rsidP="00BF5947">
            <w:pPr>
              <w:rPr>
                <w:sz w:val="20"/>
                <w:szCs w:val="20"/>
              </w:rPr>
            </w:pPr>
          </w:p>
        </w:tc>
        <w:tc>
          <w:tcPr>
            <w:tcW w:w="1984" w:type="dxa"/>
            <w:gridSpan w:val="2"/>
            <w:tcBorders>
              <w:right w:val="single" w:sz="4" w:space="0" w:color="auto"/>
            </w:tcBorders>
            <w:shd w:val="clear" w:color="auto" w:fill="auto"/>
          </w:tcPr>
          <w:p w:rsidR="005E4B60" w:rsidRPr="00793223" w:rsidRDefault="005E4B60" w:rsidP="00BF5947">
            <w:pPr>
              <w:rPr>
                <w:sz w:val="20"/>
              </w:rPr>
            </w:pPr>
            <w:r w:rsidRPr="00793223">
              <w:rPr>
                <w:sz w:val="20"/>
              </w:rPr>
              <w:t>10000–20000</w:t>
            </w:r>
          </w:p>
        </w:tc>
        <w:tc>
          <w:tcPr>
            <w:tcW w:w="1276" w:type="dxa"/>
            <w:tcBorders>
              <w:right w:val="single" w:sz="4" w:space="0" w:color="auto"/>
            </w:tcBorders>
            <w:shd w:val="clear" w:color="auto" w:fill="auto"/>
          </w:tcPr>
          <w:p w:rsidR="005E4B60" w:rsidRPr="00793223" w:rsidRDefault="005E4B60" w:rsidP="00BF5947">
            <w:pPr>
              <w:rPr>
                <w:sz w:val="20"/>
              </w:rPr>
            </w:pPr>
            <w:r w:rsidRPr="00793223">
              <w:rPr>
                <w:sz w:val="20"/>
              </w:rPr>
              <w:t>60</w:t>
            </w:r>
          </w:p>
        </w:tc>
        <w:tc>
          <w:tcPr>
            <w:tcW w:w="1276" w:type="dxa"/>
            <w:vMerge/>
            <w:tcBorders>
              <w:right w:val="single" w:sz="4" w:space="0" w:color="auto"/>
            </w:tcBorders>
            <w:shd w:val="clear" w:color="auto" w:fill="auto"/>
          </w:tcPr>
          <w:p w:rsidR="005E4B60" w:rsidRPr="00793223" w:rsidRDefault="005E4B60" w:rsidP="00BF5947">
            <w:pPr>
              <w:rPr>
                <w:sz w:val="20"/>
              </w:rPr>
            </w:pPr>
          </w:p>
        </w:tc>
      </w:tr>
      <w:tr w:rsidR="001E3B67" w:rsidRPr="00793223" w:rsidTr="001E3B67">
        <w:trPr>
          <w:trHeight w:val="570"/>
        </w:trPr>
        <w:tc>
          <w:tcPr>
            <w:tcW w:w="496" w:type="dxa"/>
            <w:vMerge/>
          </w:tcPr>
          <w:p w:rsidR="001E3B67" w:rsidRPr="00793223" w:rsidRDefault="001E3B67" w:rsidP="00762966">
            <w:pPr>
              <w:rPr>
                <w:sz w:val="20"/>
                <w:szCs w:val="20"/>
              </w:rPr>
            </w:pPr>
          </w:p>
        </w:tc>
        <w:tc>
          <w:tcPr>
            <w:tcW w:w="1987" w:type="dxa"/>
            <w:vMerge/>
            <w:shd w:val="clear" w:color="auto" w:fill="auto"/>
          </w:tcPr>
          <w:p w:rsidR="001E3B67" w:rsidRPr="00793223" w:rsidRDefault="001E3B67" w:rsidP="00762966">
            <w:pPr>
              <w:rPr>
                <w:sz w:val="20"/>
                <w:szCs w:val="20"/>
              </w:rPr>
            </w:pPr>
          </w:p>
        </w:tc>
        <w:tc>
          <w:tcPr>
            <w:tcW w:w="2479" w:type="dxa"/>
            <w:shd w:val="clear" w:color="auto" w:fill="auto"/>
            <w:vAlign w:val="center"/>
          </w:tcPr>
          <w:p w:rsidR="001E3B67" w:rsidRPr="00793223" w:rsidRDefault="001E3B67" w:rsidP="00762966">
            <w:pPr>
              <w:rPr>
                <w:sz w:val="20"/>
                <w:szCs w:val="20"/>
              </w:rPr>
            </w:pPr>
            <w:r w:rsidRPr="00793223">
              <w:rPr>
                <w:sz w:val="20"/>
                <w:szCs w:val="20"/>
              </w:rPr>
              <w:t>Территориальная доступность, минут</w:t>
            </w:r>
          </w:p>
        </w:tc>
        <w:tc>
          <w:tcPr>
            <w:tcW w:w="3260" w:type="dxa"/>
            <w:gridSpan w:val="3"/>
            <w:tcBorders>
              <w:right w:val="single" w:sz="4" w:space="0" w:color="auto"/>
            </w:tcBorders>
            <w:shd w:val="clear" w:color="auto" w:fill="auto"/>
          </w:tcPr>
          <w:p w:rsidR="001E3B67" w:rsidRPr="00793223" w:rsidRDefault="001E3B67" w:rsidP="00762966">
            <w:pPr>
              <w:rPr>
                <w:sz w:val="20"/>
              </w:rPr>
            </w:pPr>
            <w:r w:rsidRPr="00793223">
              <w:rPr>
                <w:sz w:val="20"/>
              </w:rPr>
              <w:t>Транспортная доступность – 30</w:t>
            </w:r>
          </w:p>
        </w:tc>
        <w:tc>
          <w:tcPr>
            <w:tcW w:w="1276" w:type="dxa"/>
            <w:tcBorders>
              <w:right w:val="single" w:sz="4" w:space="0" w:color="auto"/>
            </w:tcBorders>
            <w:shd w:val="clear" w:color="auto" w:fill="auto"/>
          </w:tcPr>
          <w:p w:rsidR="001E3B67" w:rsidRPr="00793223" w:rsidRDefault="001E3B67" w:rsidP="00762966">
            <w:pPr>
              <w:rPr>
                <w:sz w:val="20"/>
              </w:rPr>
            </w:pPr>
            <w:r>
              <w:rPr>
                <w:sz w:val="20"/>
              </w:rPr>
              <w:t>-</w:t>
            </w:r>
          </w:p>
        </w:tc>
      </w:tr>
      <w:tr w:rsidR="001E3B67" w:rsidRPr="00793223" w:rsidTr="001E3B67">
        <w:trPr>
          <w:trHeight w:val="570"/>
        </w:trPr>
        <w:tc>
          <w:tcPr>
            <w:tcW w:w="496" w:type="dxa"/>
          </w:tcPr>
          <w:p w:rsidR="001E3B67" w:rsidRPr="00793223" w:rsidRDefault="001E3B67" w:rsidP="00A57DD2">
            <w:pPr>
              <w:jc w:val="center"/>
              <w:rPr>
                <w:sz w:val="20"/>
                <w:szCs w:val="20"/>
              </w:rPr>
            </w:pPr>
            <w:r w:rsidRPr="00793223">
              <w:rPr>
                <w:sz w:val="20"/>
                <w:szCs w:val="20"/>
              </w:rPr>
              <w:t>5</w:t>
            </w:r>
          </w:p>
        </w:tc>
        <w:tc>
          <w:tcPr>
            <w:tcW w:w="1987" w:type="dxa"/>
            <w:shd w:val="clear" w:color="auto" w:fill="auto"/>
          </w:tcPr>
          <w:p w:rsidR="001E3B67" w:rsidRPr="00793223" w:rsidRDefault="001E3B67" w:rsidP="00762966">
            <w:pPr>
              <w:rPr>
                <w:sz w:val="20"/>
                <w:szCs w:val="20"/>
              </w:rPr>
            </w:pPr>
            <w:r w:rsidRPr="00793223">
              <w:rPr>
                <w:sz w:val="20"/>
              </w:rPr>
              <w:t>Центры культурного развития</w:t>
            </w:r>
          </w:p>
        </w:tc>
        <w:tc>
          <w:tcPr>
            <w:tcW w:w="2479" w:type="dxa"/>
            <w:shd w:val="clear" w:color="auto" w:fill="auto"/>
            <w:vAlign w:val="center"/>
          </w:tcPr>
          <w:p w:rsidR="001E3B67" w:rsidRPr="00793223" w:rsidRDefault="001E3B67" w:rsidP="00762966">
            <w:pPr>
              <w:suppressAutoHyphens/>
              <w:rPr>
                <w:sz w:val="20"/>
              </w:rPr>
            </w:pPr>
            <w:r w:rsidRPr="00793223">
              <w:rPr>
                <w:sz w:val="20"/>
              </w:rPr>
              <w:t xml:space="preserve">Уровень обеспеченности, </w:t>
            </w:r>
          </w:p>
          <w:p w:rsidR="001E3B67" w:rsidRPr="00793223" w:rsidRDefault="001E3B67" w:rsidP="00762966">
            <w:pPr>
              <w:rPr>
                <w:sz w:val="20"/>
                <w:szCs w:val="20"/>
              </w:rPr>
            </w:pPr>
            <w:r w:rsidRPr="00793223">
              <w:rPr>
                <w:sz w:val="20"/>
              </w:rPr>
              <w:t>объектов на муниципальный район</w:t>
            </w:r>
          </w:p>
        </w:tc>
        <w:tc>
          <w:tcPr>
            <w:tcW w:w="3260" w:type="dxa"/>
            <w:gridSpan w:val="3"/>
            <w:tcBorders>
              <w:right w:val="single" w:sz="4" w:space="0" w:color="auto"/>
            </w:tcBorders>
            <w:shd w:val="clear" w:color="auto" w:fill="auto"/>
          </w:tcPr>
          <w:p w:rsidR="001E3B67" w:rsidRPr="00793223" w:rsidRDefault="001E3B67" w:rsidP="00762966">
            <w:pPr>
              <w:rPr>
                <w:sz w:val="20"/>
              </w:rPr>
            </w:pPr>
            <w:r w:rsidRPr="00793223">
              <w:rPr>
                <w:sz w:val="20"/>
              </w:rPr>
              <w:t>1</w:t>
            </w:r>
          </w:p>
        </w:tc>
        <w:tc>
          <w:tcPr>
            <w:tcW w:w="1276" w:type="dxa"/>
            <w:tcBorders>
              <w:right w:val="single" w:sz="4" w:space="0" w:color="auto"/>
            </w:tcBorders>
            <w:shd w:val="clear" w:color="auto" w:fill="auto"/>
          </w:tcPr>
          <w:p w:rsidR="001E3B67" w:rsidRPr="00793223" w:rsidRDefault="001E3B67" w:rsidP="00762966">
            <w:pPr>
              <w:rPr>
                <w:sz w:val="20"/>
              </w:rPr>
            </w:pPr>
            <w:r>
              <w:rPr>
                <w:sz w:val="20"/>
              </w:rPr>
              <w:t>-</w:t>
            </w:r>
          </w:p>
        </w:tc>
      </w:tr>
      <w:tr w:rsidR="00A57DD2" w:rsidRPr="00793223" w:rsidTr="001E3B67">
        <w:trPr>
          <w:trHeight w:val="570"/>
        </w:trPr>
        <w:tc>
          <w:tcPr>
            <w:tcW w:w="9498" w:type="dxa"/>
            <w:gridSpan w:val="7"/>
            <w:tcBorders>
              <w:right w:val="single" w:sz="4" w:space="0" w:color="auto"/>
            </w:tcBorders>
          </w:tcPr>
          <w:p w:rsidR="00A57DD2" w:rsidRPr="00793223" w:rsidRDefault="00A57DD2" w:rsidP="00A57DD2">
            <w:pPr>
              <w:suppressAutoHyphens/>
              <w:jc w:val="both"/>
              <w:rPr>
                <w:sz w:val="20"/>
              </w:rPr>
            </w:pPr>
            <w:r w:rsidRPr="00793223">
              <w:rPr>
                <w:sz w:val="20"/>
              </w:rPr>
              <w:t xml:space="preserve">Примечания: </w:t>
            </w:r>
          </w:p>
          <w:p w:rsidR="00A57DD2" w:rsidRPr="00793223" w:rsidRDefault="00A57DD2" w:rsidP="00A57DD2">
            <w:pPr>
              <w:suppressAutoHyphens/>
              <w:jc w:val="both"/>
              <w:rPr>
                <w:sz w:val="20"/>
                <w:szCs w:val="20"/>
              </w:rPr>
            </w:pPr>
            <w:r w:rsidRPr="00793223">
              <w:rPr>
                <w:sz w:val="20"/>
              </w:rPr>
              <w:t xml:space="preserve">1. </w:t>
            </w:r>
            <w:r w:rsidRPr="00793223">
              <w:rPr>
                <w:sz w:val="20"/>
                <w:szCs w:val="20"/>
              </w:rPr>
              <w:t>В составе общедоступных библиотек рекомендуется размещать детские отделения.</w:t>
            </w:r>
          </w:p>
          <w:p w:rsidR="00A57DD2" w:rsidRPr="00793223" w:rsidRDefault="00A57DD2" w:rsidP="00A57DD2">
            <w:pPr>
              <w:suppressAutoHyphens/>
              <w:jc w:val="both"/>
              <w:rPr>
                <w:sz w:val="20"/>
              </w:rPr>
            </w:pPr>
            <w:r w:rsidRPr="00793223">
              <w:rPr>
                <w:sz w:val="20"/>
              </w:rPr>
              <w:t xml:space="preserve">2. Обязательно размещение объекта </w:t>
            </w:r>
            <w:proofErr w:type="spellStart"/>
            <w:r w:rsidRPr="00793223">
              <w:rPr>
                <w:sz w:val="20"/>
              </w:rPr>
              <w:t>культурно-досугового</w:t>
            </w:r>
            <w:proofErr w:type="spellEnd"/>
            <w:r w:rsidRPr="00793223">
              <w:rPr>
                <w:sz w:val="20"/>
              </w:rPr>
              <w:t xml:space="preserve"> (клубного) типа, общедоступной библиотеки в центре групповой системы расселения.</w:t>
            </w:r>
          </w:p>
          <w:p w:rsidR="00A57DD2" w:rsidRPr="00793223" w:rsidRDefault="00A57DD2" w:rsidP="00A57DD2">
            <w:pPr>
              <w:suppressAutoHyphens/>
              <w:jc w:val="both"/>
              <w:rPr>
                <w:sz w:val="20"/>
              </w:rPr>
            </w:pPr>
            <w:r w:rsidRPr="00793223">
              <w:rPr>
                <w:sz w:val="20"/>
              </w:rPr>
              <w:t xml:space="preserve">3. В групповых системах расселения с численностью населения менее 500 человек целесообразно размещение объектов </w:t>
            </w:r>
            <w:proofErr w:type="spellStart"/>
            <w:r w:rsidRPr="00793223">
              <w:rPr>
                <w:sz w:val="20"/>
              </w:rPr>
              <w:t>культурно-досугового</w:t>
            </w:r>
            <w:proofErr w:type="spellEnd"/>
            <w:r w:rsidRPr="00793223">
              <w:rPr>
                <w:sz w:val="20"/>
              </w:rPr>
              <w:t xml:space="preserve"> (клубного) типа, общедоступных библиотек в составе многофункциональных культурных центров.</w:t>
            </w:r>
          </w:p>
          <w:p w:rsidR="00A57DD2" w:rsidRPr="00793223" w:rsidRDefault="00A57DD2" w:rsidP="00A57DD2">
            <w:pPr>
              <w:suppressAutoHyphens/>
              <w:jc w:val="both"/>
              <w:rPr>
                <w:sz w:val="20"/>
              </w:rPr>
            </w:pPr>
            <w:r w:rsidRPr="00793223">
              <w:rPr>
                <w:sz w:val="20"/>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A57DD2" w:rsidRPr="00793223" w:rsidRDefault="00A57DD2" w:rsidP="00A57DD2">
            <w:pPr>
              <w:suppressAutoHyphens/>
              <w:jc w:val="both"/>
              <w:rPr>
                <w:sz w:val="20"/>
              </w:rPr>
            </w:pPr>
            <w:r w:rsidRPr="00793223">
              <w:rPr>
                <w:sz w:val="20"/>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A57DD2" w:rsidRPr="00793223" w:rsidRDefault="00A57DD2" w:rsidP="00A57DD2">
            <w:pPr>
              <w:suppressAutoHyphens/>
              <w:jc w:val="both"/>
              <w:rPr>
                <w:sz w:val="20"/>
              </w:rPr>
            </w:pPr>
            <w:r w:rsidRPr="00793223">
              <w:rPr>
                <w:sz w:val="20"/>
              </w:rPr>
              <w:t xml:space="preserve">6. В муниципальных районах, административным центром которых является </w:t>
            </w:r>
            <w:r w:rsidRPr="00793223">
              <w:rPr>
                <w:sz w:val="20"/>
                <w:szCs w:val="20"/>
              </w:rPr>
              <w:t>населенный пункт, входящий в состав городского округа</w:t>
            </w:r>
            <w:r w:rsidRPr="00793223">
              <w:rPr>
                <w:sz w:val="20"/>
              </w:rPr>
              <w:t>, нецелесообразно создавать детскую библиотеку, музей ввиду исключения дублирования функций, созданных на уровне городского округа.</w:t>
            </w:r>
          </w:p>
          <w:p w:rsidR="00A57DD2" w:rsidRPr="00793223" w:rsidRDefault="00A57DD2" w:rsidP="00A57DD2">
            <w:pPr>
              <w:suppressAutoHyphens/>
              <w:jc w:val="both"/>
              <w:rPr>
                <w:sz w:val="20"/>
              </w:rPr>
            </w:pPr>
            <w:r w:rsidRPr="00793223">
              <w:rPr>
                <w:sz w:val="20"/>
              </w:rPr>
              <w:t>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A57DD2" w:rsidRPr="00793223" w:rsidRDefault="00A57DD2" w:rsidP="00A57DD2">
            <w:pPr>
              <w:suppressAutoHyphens/>
              <w:jc w:val="both"/>
              <w:rPr>
                <w:sz w:val="20"/>
              </w:rPr>
            </w:pPr>
            <w:r w:rsidRPr="00793223">
              <w:rPr>
                <w:sz w:val="20"/>
              </w:rPr>
              <w:t xml:space="preserve">8. При объектах </w:t>
            </w:r>
            <w:proofErr w:type="spellStart"/>
            <w:r w:rsidRPr="00793223">
              <w:rPr>
                <w:sz w:val="20"/>
              </w:rPr>
              <w:t>культурно-досугового</w:t>
            </w:r>
            <w:proofErr w:type="spellEnd"/>
            <w:r w:rsidRPr="00793223">
              <w:rPr>
                <w:sz w:val="20"/>
              </w:rPr>
              <w:t xml:space="preserve"> (клубного) типа целесообразно создавать условия для развития местного традиционного народного художественного творчества и промыслов.</w:t>
            </w:r>
          </w:p>
          <w:p w:rsidR="00A57DD2" w:rsidRPr="00793223" w:rsidRDefault="00A57DD2" w:rsidP="0090565D">
            <w:pPr>
              <w:suppressAutoHyphens/>
              <w:jc w:val="both"/>
              <w:rPr>
                <w:sz w:val="20"/>
              </w:rPr>
            </w:pPr>
            <w:r w:rsidRPr="00793223">
              <w:rPr>
                <w:sz w:val="20"/>
              </w:rPr>
              <w:t xml:space="preserve">9. В составе объектов </w:t>
            </w:r>
            <w:proofErr w:type="spellStart"/>
            <w:r w:rsidRPr="00793223">
              <w:rPr>
                <w:sz w:val="20"/>
              </w:rPr>
              <w:t>культурно-досугового</w:t>
            </w:r>
            <w:proofErr w:type="spellEnd"/>
            <w:r w:rsidRPr="00793223">
              <w:rPr>
                <w:sz w:val="20"/>
              </w:rPr>
              <w:t xml:space="preserve"> (клубного) типа рекомендуется размещать кинозалы.</w:t>
            </w:r>
          </w:p>
        </w:tc>
      </w:tr>
    </w:tbl>
    <w:p w:rsidR="00286390" w:rsidRPr="00793223" w:rsidRDefault="00286390" w:rsidP="00E16964"/>
    <w:p w:rsidR="00005DF8" w:rsidRPr="00793223" w:rsidRDefault="00005DF8" w:rsidP="00005DF8">
      <w:pPr>
        <w:pStyle w:val="3"/>
      </w:pPr>
      <w:bookmarkStart w:id="197" w:name="_Toc156326403"/>
      <w:r w:rsidRPr="00793223">
        <w:lastRenderedPageBreak/>
        <w:t>В области охраны правопорядка</w:t>
      </w:r>
      <w:bookmarkEnd w:id="197"/>
    </w:p>
    <w:p w:rsidR="007D3CF3" w:rsidRPr="00793223" w:rsidRDefault="007D3CF3" w:rsidP="00233396">
      <w:pPr>
        <w:pStyle w:val="af1"/>
      </w:pPr>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7</w:t>
      </w:r>
      <w:r w:rsidR="00FB1B33" w:rsidRPr="00793223">
        <w:rPr>
          <w:noProof/>
        </w:rPr>
        <w:fldChar w:fldCharType="end"/>
      </w:r>
      <w:r w:rsidRPr="00793223">
        <w:t xml:space="preserve"> – Расчетные показатели для объектов местного значения </w:t>
      </w:r>
      <w:r w:rsidR="0090565D">
        <w:t xml:space="preserve">Назаровского </w:t>
      </w:r>
      <w:r w:rsidRPr="00793223">
        <w:t xml:space="preserve">муниципального района в области охраны правопорядка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3"/>
        <w:gridCol w:w="2049"/>
        <w:gridCol w:w="3118"/>
        <w:gridCol w:w="2835"/>
        <w:gridCol w:w="1134"/>
      </w:tblGrid>
      <w:tr w:rsidR="005E4B60" w:rsidRPr="00793223" w:rsidTr="007D2822">
        <w:trPr>
          <w:trHeight w:val="265"/>
          <w:tblHeader/>
        </w:trPr>
        <w:tc>
          <w:tcPr>
            <w:tcW w:w="503" w:type="dxa"/>
            <w:vMerge w:val="restart"/>
            <w:vAlign w:val="center"/>
          </w:tcPr>
          <w:p w:rsidR="005E4B60" w:rsidRPr="00793223" w:rsidRDefault="005E4B60" w:rsidP="00BE4459">
            <w:pPr>
              <w:jc w:val="center"/>
              <w:rPr>
                <w:b/>
                <w:sz w:val="20"/>
                <w:szCs w:val="20"/>
              </w:rPr>
            </w:pPr>
            <w:r w:rsidRPr="00793223">
              <w:rPr>
                <w:b/>
                <w:sz w:val="20"/>
                <w:szCs w:val="20"/>
              </w:rPr>
              <w:t xml:space="preserve">№ </w:t>
            </w:r>
            <w:proofErr w:type="spellStart"/>
            <w:proofErr w:type="gramStart"/>
            <w:r w:rsidRPr="00793223">
              <w:rPr>
                <w:b/>
                <w:sz w:val="20"/>
                <w:szCs w:val="20"/>
              </w:rPr>
              <w:t>п</w:t>
            </w:r>
            <w:proofErr w:type="spellEnd"/>
            <w:proofErr w:type="gramEnd"/>
            <w:r w:rsidRPr="00793223">
              <w:rPr>
                <w:b/>
                <w:sz w:val="20"/>
                <w:szCs w:val="20"/>
              </w:rPr>
              <w:t>/</w:t>
            </w:r>
            <w:proofErr w:type="spellStart"/>
            <w:r w:rsidRPr="00793223">
              <w:rPr>
                <w:b/>
                <w:sz w:val="20"/>
                <w:szCs w:val="20"/>
              </w:rPr>
              <w:t>п</w:t>
            </w:r>
            <w:proofErr w:type="spellEnd"/>
          </w:p>
        </w:tc>
        <w:tc>
          <w:tcPr>
            <w:tcW w:w="2049" w:type="dxa"/>
            <w:vMerge w:val="restart"/>
            <w:shd w:val="clear" w:color="auto" w:fill="auto"/>
            <w:vAlign w:val="center"/>
          </w:tcPr>
          <w:p w:rsidR="005E4B60" w:rsidRPr="00793223" w:rsidRDefault="005E4B60" w:rsidP="00005DF8">
            <w:pPr>
              <w:jc w:val="center"/>
              <w:rPr>
                <w:sz w:val="20"/>
                <w:szCs w:val="20"/>
              </w:rPr>
            </w:pPr>
            <w:r w:rsidRPr="00793223">
              <w:rPr>
                <w:b/>
                <w:sz w:val="20"/>
                <w:szCs w:val="20"/>
              </w:rPr>
              <w:t>Наименование вида объекта</w:t>
            </w:r>
          </w:p>
        </w:tc>
        <w:tc>
          <w:tcPr>
            <w:tcW w:w="3118" w:type="dxa"/>
            <w:vMerge w:val="restart"/>
            <w:shd w:val="clear" w:color="auto" w:fill="auto"/>
            <w:vAlign w:val="center"/>
          </w:tcPr>
          <w:p w:rsidR="005E4B60" w:rsidRPr="00793223" w:rsidRDefault="005E4B60" w:rsidP="00005DF8">
            <w:pPr>
              <w:jc w:val="center"/>
              <w:rPr>
                <w:b/>
                <w:sz w:val="20"/>
                <w:szCs w:val="20"/>
              </w:rPr>
            </w:pPr>
            <w:r w:rsidRPr="00793223">
              <w:rPr>
                <w:b/>
                <w:sz w:val="20"/>
                <w:szCs w:val="20"/>
              </w:rPr>
              <w:t xml:space="preserve">Наименование нормируемого расчетного показателя, </w:t>
            </w:r>
          </w:p>
          <w:p w:rsidR="005E4B60" w:rsidRPr="00793223" w:rsidRDefault="005E4B60" w:rsidP="00005DF8">
            <w:pPr>
              <w:jc w:val="center"/>
              <w:rPr>
                <w:sz w:val="20"/>
                <w:szCs w:val="20"/>
              </w:rPr>
            </w:pPr>
            <w:r w:rsidRPr="00793223">
              <w:rPr>
                <w:b/>
                <w:sz w:val="20"/>
                <w:szCs w:val="20"/>
              </w:rPr>
              <w:t>единица измерения</w:t>
            </w:r>
          </w:p>
        </w:tc>
        <w:tc>
          <w:tcPr>
            <w:tcW w:w="3969" w:type="dxa"/>
            <w:gridSpan w:val="2"/>
            <w:tcBorders>
              <w:right w:val="single" w:sz="4" w:space="0" w:color="auto"/>
            </w:tcBorders>
            <w:shd w:val="clear" w:color="auto" w:fill="auto"/>
            <w:vAlign w:val="center"/>
          </w:tcPr>
          <w:p w:rsidR="005E4B60" w:rsidRPr="00793223" w:rsidRDefault="005E4B60" w:rsidP="00005DF8">
            <w:pPr>
              <w:jc w:val="center"/>
              <w:rPr>
                <w:sz w:val="20"/>
                <w:szCs w:val="20"/>
              </w:rPr>
            </w:pPr>
            <w:r w:rsidRPr="00793223">
              <w:rPr>
                <w:b/>
                <w:sz w:val="20"/>
                <w:szCs w:val="20"/>
              </w:rPr>
              <w:t>Значение расчетного показателя</w:t>
            </w:r>
          </w:p>
        </w:tc>
      </w:tr>
      <w:tr w:rsidR="007D2822" w:rsidRPr="00793223" w:rsidTr="007D2822">
        <w:trPr>
          <w:trHeight w:val="265"/>
          <w:tblHeader/>
        </w:trPr>
        <w:tc>
          <w:tcPr>
            <w:tcW w:w="503" w:type="dxa"/>
            <w:vMerge/>
            <w:vAlign w:val="center"/>
          </w:tcPr>
          <w:p w:rsidR="007D2822" w:rsidRPr="00793223" w:rsidRDefault="007D2822" w:rsidP="00BE4459">
            <w:pPr>
              <w:jc w:val="center"/>
              <w:rPr>
                <w:b/>
                <w:sz w:val="20"/>
                <w:szCs w:val="20"/>
              </w:rPr>
            </w:pPr>
          </w:p>
        </w:tc>
        <w:tc>
          <w:tcPr>
            <w:tcW w:w="2049" w:type="dxa"/>
            <w:vMerge/>
            <w:shd w:val="clear" w:color="auto" w:fill="auto"/>
            <w:vAlign w:val="center"/>
          </w:tcPr>
          <w:p w:rsidR="007D2822" w:rsidRPr="00793223" w:rsidRDefault="007D2822" w:rsidP="00005DF8">
            <w:pPr>
              <w:jc w:val="center"/>
              <w:rPr>
                <w:b/>
                <w:sz w:val="20"/>
                <w:szCs w:val="20"/>
              </w:rPr>
            </w:pPr>
          </w:p>
        </w:tc>
        <w:tc>
          <w:tcPr>
            <w:tcW w:w="3118" w:type="dxa"/>
            <w:vMerge/>
            <w:shd w:val="clear" w:color="auto" w:fill="auto"/>
            <w:vAlign w:val="center"/>
          </w:tcPr>
          <w:p w:rsidR="007D2822" w:rsidRPr="00793223" w:rsidRDefault="007D2822" w:rsidP="00005DF8">
            <w:pPr>
              <w:jc w:val="center"/>
              <w:rPr>
                <w:b/>
                <w:sz w:val="20"/>
                <w:szCs w:val="20"/>
              </w:rPr>
            </w:pPr>
          </w:p>
        </w:tc>
        <w:tc>
          <w:tcPr>
            <w:tcW w:w="2835" w:type="dxa"/>
            <w:tcBorders>
              <w:right w:val="single" w:sz="4" w:space="0" w:color="auto"/>
            </w:tcBorders>
            <w:shd w:val="clear" w:color="auto" w:fill="auto"/>
            <w:vAlign w:val="center"/>
          </w:tcPr>
          <w:p w:rsidR="007D2822" w:rsidRPr="00793223" w:rsidRDefault="007D2822" w:rsidP="00005DF8">
            <w:pPr>
              <w:jc w:val="center"/>
              <w:rPr>
                <w:b/>
                <w:sz w:val="20"/>
                <w:szCs w:val="20"/>
              </w:rPr>
            </w:pPr>
            <w:r w:rsidRPr="007D2822">
              <w:rPr>
                <w:b/>
                <w:sz w:val="20"/>
                <w:szCs w:val="20"/>
              </w:rPr>
              <w:t>ОМЗ муниципального района</w:t>
            </w:r>
          </w:p>
        </w:tc>
        <w:tc>
          <w:tcPr>
            <w:tcW w:w="1134" w:type="dxa"/>
            <w:tcBorders>
              <w:right w:val="single" w:sz="4" w:space="0" w:color="auto"/>
            </w:tcBorders>
            <w:shd w:val="clear" w:color="auto" w:fill="auto"/>
            <w:vAlign w:val="center"/>
          </w:tcPr>
          <w:p w:rsidR="007D2822" w:rsidRPr="007D2822" w:rsidRDefault="007D2822" w:rsidP="007D2822">
            <w:pPr>
              <w:jc w:val="center"/>
              <w:rPr>
                <w:b/>
                <w:sz w:val="20"/>
                <w:szCs w:val="20"/>
              </w:rPr>
            </w:pPr>
            <w:r w:rsidRPr="007D2822">
              <w:rPr>
                <w:b/>
                <w:sz w:val="20"/>
                <w:szCs w:val="20"/>
              </w:rPr>
              <w:t xml:space="preserve">ОМЗ </w:t>
            </w:r>
          </w:p>
          <w:p w:rsidR="007D2822" w:rsidRPr="007D2822" w:rsidRDefault="007D2822" w:rsidP="007D2822">
            <w:pPr>
              <w:jc w:val="center"/>
              <w:rPr>
                <w:b/>
                <w:sz w:val="20"/>
                <w:szCs w:val="20"/>
              </w:rPr>
            </w:pPr>
            <w:r w:rsidRPr="007D2822">
              <w:rPr>
                <w:b/>
                <w:sz w:val="20"/>
                <w:szCs w:val="20"/>
              </w:rPr>
              <w:t xml:space="preserve">сельского </w:t>
            </w:r>
          </w:p>
          <w:p w:rsidR="007D2822" w:rsidRPr="00793223" w:rsidRDefault="007D2822" w:rsidP="007D2822">
            <w:pPr>
              <w:jc w:val="center"/>
              <w:rPr>
                <w:b/>
                <w:sz w:val="20"/>
                <w:szCs w:val="20"/>
              </w:rPr>
            </w:pPr>
            <w:r w:rsidRPr="007D2822">
              <w:rPr>
                <w:b/>
                <w:sz w:val="20"/>
                <w:szCs w:val="20"/>
              </w:rPr>
              <w:t>поселения</w:t>
            </w:r>
          </w:p>
        </w:tc>
      </w:tr>
      <w:tr w:rsidR="007D2822" w:rsidRPr="00793223" w:rsidTr="007D2822">
        <w:trPr>
          <w:trHeight w:val="570"/>
        </w:trPr>
        <w:tc>
          <w:tcPr>
            <w:tcW w:w="503" w:type="dxa"/>
            <w:vMerge w:val="restart"/>
          </w:tcPr>
          <w:p w:rsidR="007D2822" w:rsidRPr="00793223" w:rsidRDefault="007D2822" w:rsidP="007D3CF3">
            <w:pPr>
              <w:rPr>
                <w:sz w:val="20"/>
                <w:szCs w:val="20"/>
              </w:rPr>
            </w:pPr>
            <w:r w:rsidRPr="00793223">
              <w:rPr>
                <w:sz w:val="20"/>
                <w:szCs w:val="20"/>
              </w:rPr>
              <w:t>1</w:t>
            </w:r>
          </w:p>
          <w:p w:rsidR="007D2822" w:rsidRPr="00793223" w:rsidRDefault="007D2822" w:rsidP="007D3CF3">
            <w:pPr>
              <w:rPr>
                <w:sz w:val="20"/>
                <w:szCs w:val="20"/>
              </w:rPr>
            </w:pPr>
          </w:p>
        </w:tc>
        <w:tc>
          <w:tcPr>
            <w:tcW w:w="2049" w:type="dxa"/>
            <w:vMerge w:val="restart"/>
            <w:shd w:val="clear" w:color="auto" w:fill="auto"/>
          </w:tcPr>
          <w:p w:rsidR="007D2822" w:rsidRPr="00793223" w:rsidRDefault="007D2822" w:rsidP="007D3CF3">
            <w:pPr>
              <w:suppressAutoHyphens/>
              <w:rPr>
                <w:sz w:val="20"/>
                <w:szCs w:val="20"/>
              </w:rPr>
            </w:pPr>
            <w:r w:rsidRPr="00793223">
              <w:rPr>
                <w:sz w:val="20"/>
                <w:szCs w:val="20"/>
              </w:rPr>
              <w:t>Участковые пункты полиции</w:t>
            </w:r>
          </w:p>
          <w:p w:rsidR="007D2822" w:rsidRPr="00793223" w:rsidRDefault="007D2822" w:rsidP="007D3CF3">
            <w:pPr>
              <w:suppressAutoHyphens/>
              <w:rPr>
                <w:sz w:val="20"/>
                <w:szCs w:val="20"/>
              </w:rPr>
            </w:pPr>
          </w:p>
        </w:tc>
        <w:tc>
          <w:tcPr>
            <w:tcW w:w="3118" w:type="dxa"/>
            <w:shd w:val="clear" w:color="auto" w:fill="auto"/>
          </w:tcPr>
          <w:p w:rsidR="007D2822" w:rsidRPr="00793223" w:rsidRDefault="007D2822" w:rsidP="007D3CF3">
            <w:pPr>
              <w:rPr>
                <w:sz w:val="20"/>
                <w:szCs w:val="20"/>
              </w:rPr>
            </w:pPr>
            <w:r w:rsidRPr="00793223">
              <w:rPr>
                <w:sz w:val="20"/>
                <w:szCs w:val="20"/>
              </w:rPr>
              <w:t>Уровень обеспеченности</w:t>
            </w:r>
          </w:p>
        </w:tc>
        <w:tc>
          <w:tcPr>
            <w:tcW w:w="2835" w:type="dxa"/>
            <w:tcBorders>
              <w:right w:val="single" w:sz="4" w:space="0" w:color="auto"/>
            </w:tcBorders>
            <w:shd w:val="clear" w:color="auto" w:fill="auto"/>
          </w:tcPr>
          <w:p w:rsidR="007D2822" w:rsidRPr="00793223" w:rsidRDefault="007D2822" w:rsidP="007D2822">
            <w:pPr>
              <w:suppressAutoHyphens/>
              <w:rPr>
                <w:sz w:val="20"/>
                <w:szCs w:val="20"/>
              </w:rPr>
            </w:pPr>
            <w:r w:rsidRPr="00793223">
              <w:rPr>
                <w:sz w:val="20"/>
                <w:szCs w:val="20"/>
              </w:rPr>
              <w:t>Для сельских населенных пунктов – 1 объе</w:t>
            </w:r>
            <w:proofErr w:type="gramStart"/>
            <w:r w:rsidRPr="00793223">
              <w:rPr>
                <w:sz w:val="20"/>
                <w:szCs w:val="20"/>
              </w:rPr>
              <w:t>кт в гр</w:t>
            </w:r>
            <w:proofErr w:type="gramEnd"/>
            <w:r w:rsidRPr="00793223">
              <w:rPr>
                <w:sz w:val="20"/>
                <w:szCs w:val="20"/>
              </w:rPr>
              <w:t>аницах одного или нескольких объединенных общей территорией населенных пунктов (групповой системы расселения)</w:t>
            </w:r>
          </w:p>
        </w:tc>
        <w:tc>
          <w:tcPr>
            <w:tcW w:w="1134" w:type="dxa"/>
            <w:tcBorders>
              <w:right w:val="single" w:sz="4" w:space="0" w:color="auto"/>
            </w:tcBorders>
            <w:shd w:val="clear" w:color="auto" w:fill="auto"/>
          </w:tcPr>
          <w:p w:rsidR="007D2822" w:rsidRPr="00793223" w:rsidRDefault="007D2822" w:rsidP="007D3CF3">
            <w:pPr>
              <w:rPr>
                <w:sz w:val="20"/>
                <w:szCs w:val="20"/>
              </w:rPr>
            </w:pPr>
            <w:r>
              <w:rPr>
                <w:sz w:val="20"/>
                <w:szCs w:val="20"/>
              </w:rPr>
              <w:t>-</w:t>
            </w:r>
          </w:p>
        </w:tc>
      </w:tr>
      <w:tr w:rsidR="007D2822" w:rsidRPr="00793223" w:rsidTr="007D2822">
        <w:trPr>
          <w:trHeight w:val="570"/>
        </w:trPr>
        <w:tc>
          <w:tcPr>
            <w:tcW w:w="503" w:type="dxa"/>
            <w:vMerge/>
          </w:tcPr>
          <w:p w:rsidR="007D2822" w:rsidRPr="00793223" w:rsidRDefault="007D2822" w:rsidP="007D3CF3">
            <w:pPr>
              <w:rPr>
                <w:sz w:val="20"/>
                <w:szCs w:val="20"/>
              </w:rPr>
            </w:pPr>
          </w:p>
        </w:tc>
        <w:tc>
          <w:tcPr>
            <w:tcW w:w="2049" w:type="dxa"/>
            <w:vMerge/>
            <w:shd w:val="clear" w:color="auto" w:fill="auto"/>
          </w:tcPr>
          <w:p w:rsidR="007D2822" w:rsidRPr="00793223" w:rsidRDefault="007D2822" w:rsidP="007D3CF3">
            <w:pPr>
              <w:suppressAutoHyphens/>
              <w:rPr>
                <w:sz w:val="20"/>
                <w:szCs w:val="20"/>
              </w:rPr>
            </w:pPr>
          </w:p>
        </w:tc>
        <w:tc>
          <w:tcPr>
            <w:tcW w:w="3118" w:type="dxa"/>
            <w:shd w:val="clear" w:color="auto" w:fill="auto"/>
          </w:tcPr>
          <w:p w:rsidR="007D2822" w:rsidRPr="00793223" w:rsidRDefault="007D2822" w:rsidP="007D3CF3">
            <w:pPr>
              <w:rPr>
                <w:sz w:val="20"/>
                <w:szCs w:val="20"/>
              </w:rPr>
            </w:pPr>
            <w:r w:rsidRPr="00793223">
              <w:rPr>
                <w:sz w:val="20"/>
                <w:szCs w:val="20"/>
              </w:rPr>
              <w:t>Территориальная доступность, минут (метров)</w:t>
            </w:r>
          </w:p>
        </w:tc>
        <w:tc>
          <w:tcPr>
            <w:tcW w:w="2835" w:type="dxa"/>
            <w:tcBorders>
              <w:right w:val="single" w:sz="4" w:space="0" w:color="auto"/>
            </w:tcBorders>
            <w:shd w:val="clear" w:color="auto" w:fill="auto"/>
          </w:tcPr>
          <w:p w:rsidR="007D2822" w:rsidRPr="00793223" w:rsidRDefault="007D2822" w:rsidP="002B17FD">
            <w:pPr>
              <w:suppressAutoHyphens/>
              <w:jc w:val="center"/>
              <w:rPr>
                <w:sz w:val="20"/>
                <w:szCs w:val="20"/>
              </w:rPr>
            </w:pPr>
            <w:r w:rsidRPr="00793223">
              <w:rPr>
                <w:sz w:val="20"/>
                <w:szCs w:val="20"/>
              </w:rPr>
              <w:t>Для сельских населенных пунктов транспортная доступность – 30</w:t>
            </w:r>
          </w:p>
        </w:tc>
        <w:tc>
          <w:tcPr>
            <w:tcW w:w="1134" w:type="dxa"/>
            <w:tcBorders>
              <w:right w:val="single" w:sz="4" w:space="0" w:color="auto"/>
            </w:tcBorders>
            <w:shd w:val="clear" w:color="auto" w:fill="auto"/>
          </w:tcPr>
          <w:p w:rsidR="007D2822" w:rsidRPr="00793223" w:rsidRDefault="007D2822" w:rsidP="007D3CF3">
            <w:pPr>
              <w:suppressAutoHyphens/>
              <w:rPr>
                <w:sz w:val="20"/>
                <w:szCs w:val="20"/>
              </w:rPr>
            </w:pPr>
            <w:r>
              <w:rPr>
                <w:sz w:val="20"/>
                <w:szCs w:val="20"/>
              </w:rPr>
              <w:t>-</w:t>
            </w:r>
          </w:p>
        </w:tc>
      </w:tr>
    </w:tbl>
    <w:p w:rsidR="007D3CF3" w:rsidRPr="00793223" w:rsidRDefault="007D3CF3" w:rsidP="00005DF8">
      <w:pPr>
        <w:rPr>
          <w:b/>
        </w:rPr>
        <w:sectPr w:rsidR="007D3CF3" w:rsidRPr="00793223" w:rsidSect="00CE6A03">
          <w:pgSz w:w="11906" w:h="16838"/>
          <w:pgMar w:top="1107" w:right="851" w:bottom="851" w:left="1701" w:header="709" w:footer="709" w:gutter="0"/>
          <w:cols w:space="708"/>
          <w:docGrid w:linePitch="360"/>
        </w:sectPr>
      </w:pPr>
    </w:p>
    <w:p w:rsidR="001B1DFF" w:rsidRPr="00793223" w:rsidRDefault="001B1DFF" w:rsidP="001B1DFF">
      <w:pPr>
        <w:suppressAutoHyphens/>
        <w:autoSpaceDE w:val="0"/>
        <w:autoSpaceDN w:val="0"/>
        <w:adjustRightInd w:val="0"/>
        <w:contextualSpacing/>
        <w:rPr>
          <w:sz w:val="20"/>
          <w:szCs w:val="20"/>
        </w:rPr>
      </w:pPr>
      <w:bookmarkStart w:id="198" w:name="_Hlk130502041"/>
    </w:p>
    <w:p w:rsidR="00035866" w:rsidRPr="00793223" w:rsidRDefault="006B30D8" w:rsidP="00233396">
      <w:pPr>
        <w:pStyle w:val="3"/>
        <w:spacing w:before="240"/>
      </w:pPr>
      <w:bookmarkStart w:id="199" w:name="_Toc156326405"/>
      <w:bookmarkEnd w:id="198"/>
      <w:r w:rsidRPr="00793223">
        <w:t>В области благоустройства и массового отдыха</w:t>
      </w:r>
      <w:r w:rsidR="00195F3B" w:rsidRPr="00793223">
        <w:t xml:space="preserve"> </w:t>
      </w:r>
      <w:bookmarkEnd w:id="199"/>
    </w:p>
    <w:p w:rsidR="00035866" w:rsidRPr="00793223" w:rsidRDefault="00233396" w:rsidP="00233396">
      <w:pPr>
        <w:pStyle w:val="af1"/>
      </w:pPr>
      <w:bookmarkStart w:id="200" w:name="_Ref138615122"/>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8</w:t>
      </w:r>
      <w:r w:rsidR="00FB1B33" w:rsidRPr="00793223">
        <w:rPr>
          <w:noProof/>
        </w:rPr>
        <w:fldChar w:fldCharType="end"/>
      </w:r>
      <w:bookmarkEnd w:id="200"/>
      <w:r w:rsidRPr="00793223">
        <w:t xml:space="preserve"> </w:t>
      </w:r>
      <w:r w:rsidR="00035866" w:rsidRPr="00793223">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01"/>
        <w:gridCol w:w="3697"/>
        <w:gridCol w:w="3646"/>
        <w:gridCol w:w="3213"/>
        <w:gridCol w:w="3402"/>
      </w:tblGrid>
      <w:tr w:rsidR="007D2822" w:rsidRPr="00793223" w:rsidTr="007D2822">
        <w:trPr>
          <w:trHeight w:val="564"/>
        </w:trPr>
        <w:tc>
          <w:tcPr>
            <w:tcW w:w="501" w:type="dxa"/>
            <w:vMerge w:val="restart"/>
            <w:tcMar>
              <w:top w:w="102" w:type="dxa"/>
              <w:left w:w="62" w:type="dxa"/>
              <w:bottom w:w="102" w:type="dxa"/>
              <w:right w:w="62" w:type="dxa"/>
            </w:tcMar>
            <w:vAlign w:val="center"/>
            <w:hideMark/>
          </w:tcPr>
          <w:p w:rsidR="007D2822" w:rsidRPr="00793223" w:rsidRDefault="007D2822" w:rsidP="00962D48">
            <w:pPr>
              <w:suppressAutoHyphens/>
              <w:autoSpaceDE w:val="0"/>
              <w:autoSpaceDN w:val="0"/>
              <w:adjustRightInd w:val="0"/>
              <w:jc w:val="center"/>
              <w:rPr>
                <w:b/>
                <w:bCs/>
                <w:sz w:val="20"/>
                <w:szCs w:val="20"/>
              </w:rPr>
            </w:pPr>
            <w:r w:rsidRPr="00793223">
              <w:rPr>
                <w:b/>
                <w:bCs/>
                <w:sz w:val="20"/>
                <w:szCs w:val="20"/>
              </w:rPr>
              <w:br w:type="page"/>
              <w:t xml:space="preserve">№ </w:t>
            </w:r>
            <w:proofErr w:type="spellStart"/>
            <w:proofErr w:type="gramStart"/>
            <w:r w:rsidRPr="00793223">
              <w:rPr>
                <w:b/>
                <w:bCs/>
                <w:sz w:val="20"/>
                <w:szCs w:val="20"/>
              </w:rPr>
              <w:t>п</w:t>
            </w:r>
            <w:proofErr w:type="spellEnd"/>
            <w:proofErr w:type="gramEnd"/>
            <w:r w:rsidRPr="00793223">
              <w:rPr>
                <w:b/>
                <w:bCs/>
                <w:sz w:val="20"/>
                <w:szCs w:val="20"/>
              </w:rPr>
              <w:t>/</w:t>
            </w:r>
            <w:proofErr w:type="spellStart"/>
            <w:r w:rsidRPr="00793223">
              <w:rPr>
                <w:b/>
                <w:bCs/>
                <w:sz w:val="20"/>
                <w:szCs w:val="20"/>
              </w:rPr>
              <w:t>п</w:t>
            </w:r>
            <w:proofErr w:type="spellEnd"/>
          </w:p>
        </w:tc>
        <w:tc>
          <w:tcPr>
            <w:tcW w:w="3697" w:type="dxa"/>
            <w:vMerge w:val="restart"/>
            <w:tcMar>
              <w:top w:w="102" w:type="dxa"/>
              <w:left w:w="62" w:type="dxa"/>
              <w:bottom w:w="102" w:type="dxa"/>
              <w:right w:w="62" w:type="dxa"/>
            </w:tcMar>
            <w:vAlign w:val="center"/>
            <w:hideMark/>
          </w:tcPr>
          <w:p w:rsidR="007D2822" w:rsidRPr="00793223" w:rsidRDefault="007D2822" w:rsidP="00962D48">
            <w:pPr>
              <w:suppressAutoHyphens/>
              <w:autoSpaceDE w:val="0"/>
              <w:autoSpaceDN w:val="0"/>
              <w:adjustRightInd w:val="0"/>
              <w:jc w:val="center"/>
              <w:rPr>
                <w:b/>
                <w:bCs/>
                <w:sz w:val="20"/>
                <w:szCs w:val="20"/>
              </w:rPr>
            </w:pPr>
            <w:r w:rsidRPr="00793223">
              <w:rPr>
                <w:b/>
                <w:bCs/>
                <w:sz w:val="20"/>
                <w:szCs w:val="20"/>
              </w:rPr>
              <w:t>Наименование вида объекта</w:t>
            </w:r>
          </w:p>
        </w:tc>
        <w:tc>
          <w:tcPr>
            <w:tcW w:w="3646" w:type="dxa"/>
            <w:vMerge w:val="restart"/>
            <w:tcMar>
              <w:top w:w="102" w:type="dxa"/>
              <w:left w:w="62" w:type="dxa"/>
              <w:bottom w:w="102" w:type="dxa"/>
              <w:right w:w="62" w:type="dxa"/>
            </w:tcMar>
            <w:vAlign w:val="center"/>
            <w:hideMark/>
          </w:tcPr>
          <w:p w:rsidR="007D2822" w:rsidRPr="00793223" w:rsidRDefault="007D2822" w:rsidP="00962D48">
            <w:pPr>
              <w:suppressAutoHyphens/>
              <w:autoSpaceDE w:val="0"/>
              <w:autoSpaceDN w:val="0"/>
              <w:adjustRightInd w:val="0"/>
              <w:jc w:val="center"/>
              <w:rPr>
                <w:b/>
                <w:bCs/>
                <w:sz w:val="20"/>
                <w:szCs w:val="20"/>
              </w:rPr>
            </w:pPr>
            <w:r w:rsidRPr="00793223">
              <w:rPr>
                <w:b/>
                <w:bCs/>
                <w:sz w:val="20"/>
                <w:szCs w:val="20"/>
              </w:rPr>
              <w:t>Наименование нормируемого расчетного показателя, единица измерения</w:t>
            </w:r>
          </w:p>
        </w:tc>
        <w:tc>
          <w:tcPr>
            <w:tcW w:w="6615" w:type="dxa"/>
            <w:gridSpan w:val="2"/>
            <w:vAlign w:val="center"/>
          </w:tcPr>
          <w:p w:rsidR="007D2822" w:rsidRPr="00793223" w:rsidRDefault="007D2822" w:rsidP="00962D48">
            <w:pPr>
              <w:suppressAutoHyphens/>
              <w:autoSpaceDE w:val="0"/>
              <w:autoSpaceDN w:val="0"/>
              <w:adjustRightInd w:val="0"/>
              <w:jc w:val="center"/>
              <w:rPr>
                <w:sz w:val="20"/>
                <w:szCs w:val="20"/>
              </w:rPr>
            </w:pPr>
            <w:r w:rsidRPr="007D2822">
              <w:rPr>
                <w:b/>
                <w:sz w:val="20"/>
                <w:szCs w:val="20"/>
              </w:rPr>
              <w:t>Значение</w:t>
            </w:r>
            <w:r w:rsidRPr="00793223">
              <w:rPr>
                <w:sz w:val="20"/>
                <w:szCs w:val="20"/>
              </w:rPr>
              <w:t xml:space="preserve"> </w:t>
            </w:r>
            <w:r w:rsidRPr="007D2822">
              <w:rPr>
                <w:b/>
                <w:sz w:val="20"/>
                <w:szCs w:val="20"/>
              </w:rPr>
              <w:t>расчетного показателя</w:t>
            </w:r>
          </w:p>
        </w:tc>
      </w:tr>
      <w:tr w:rsidR="007D2822" w:rsidRPr="00793223" w:rsidTr="00826914">
        <w:trPr>
          <w:trHeight w:val="564"/>
        </w:trPr>
        <w:tc>
          <w:tcPr>
            <w:tcW w:w="501" w:type="dxa"/>
            <w:vMerge/>
            <w:tcMar>
              <w:top w:w="102" w:type="dxa"/>
              <w:left w:w="62" w:type="dxa"/>
              <w:bottom w:w="102" w:type="dxa"/>
              <w:right w:w="62" w:type="dxa"/>
            </w:tcMar>
            <w:vAlign w:val="center"/>
            <w:hideMark/>
          </w:tcPr>
          <w:p w:rsidR="007D2822" w:rsidRPr="00793223" w:rsidRDefault="007D2822" w:rsidP="00962D48">
            <w:pPr>
              <w:suppressAutoHyphens/>
              <w:autoSpaceDE w:val="0"/>
              <w:autoSpaceDN w:val="0"/>
              <w:adjustRightInd w:val="0"/>
              <w:jc w:val="center"/>
              <w:rPr>
                <w:b/>
                <w:bCs/>
                <w:sz w:val="20"/>
                <w:szCs w:val="20"/>
              </w:rPr>
            </w:pPr>
          </w:p>
        </w:tc>
        <w:tc>
          <w:tcPr>
            <w:tcW w:w="3697" w:type="dxa"/>
            <w:vMerge/>
            <w:tcMar>
              <w:top w:w="102" w:type="dxa"/>
              <w:left w:w="62" w:type="dxa"/>
              <w:bottom w:w="102" w:type="dxa"/>
              <w:right w:w="62" w:type="dxa"/>
            </w:tcMar>
            <w:vAlign w:val="center"/>
            <w:hideMark/>
          </w:tcPr>
          <w:p w:rsidR="007D2822" w:rsidRPr="00793223" w:rsidRDefault="007D2822" w:rsidP="00962D48">
            <w:pPr>
              <w:suppressAutoHyphens/>
              <w:autoSpaceDE w:val="0"/>
              <w:autoSpaceDN w:val="0"/>
              <w:adjustRightInd w:val="0"/>
              <w:jc w:val="center"/>
              <w:rPr>
                <w:b/>
                <w:bCs/>
                <w:sz w:val="20"/>
                <w:szCs w:val="20"/>
              </w:rPr>
            </w:pPr>
          </w:p>
        </w:tc>
        <w:tc>
          <w:tcPr>
            <w:tcW w:w="3646" w:type="dxa"/>
            <w:vMerge/>
            <w:tcMar>
              <w:top w:w="102" w:type="dxa"/>
              <w:left w:w="62" w:type="dxa"/>
              <w:bottom w:w="102" w:type="dxa"/>
              <w:right w:w="62" w:type="dxa"/>
            </w:tcMar>
            <w:vAlign w:val="center"/>
            <w:hideMark/>
          </w:tcPr>
          <w:p w:rsidR="007D2822" w:rsidRPr="00793223" w:rsidRDefault="007D2822" w:rsidP="00962D48">
            <w:pPr>
              <w:suppressAutoHyphens/>
              <w:autoSpaceDE w:val="0"/>
              <w:autoSpaceDN w:val="0"/>
              <w:adjustRightInd w:val="0"/>
              <w:jc w:val="center"/>
              <w:rPr>
                <w:b/>
                <w:bCs/>
                <w:sz w:val="20"/>
                <w:szCs w:val="20"/>
              </w:rPr>
            </w:pPr>
          </w:p>
        </w:tc>
        <w:tc>
          <w:tcPr>
            <w:tcW w:w="3213" w:type="dxa"/>
            <w:vAlign w:val="center"/>
          </w:tcPr>
          <w:p w:rsidR="007D2822" w:rsidRPr="007D2822" w:rsidRDefault="007D2822" w:rsidP="00962D48">
            <w:pPr>
              <w:suppressAutoHyphens/>
              <w:autoSpaceDE w:val="0"/>
              <w:autoSpaceDN w:val="0"/>
              <w:adjustRightInd w:val="0"/>
              <w:jc w:val="center"/>
              <w:rPr>
                <w:b/>
                <w:sz w:val="20"/>
                <w:szCs w:val="20"/>
              </w:rPr>
            </w:pPr>
            <w:r w:rsidRPr="007D2822">
              <w:rPr>
                <w:b/>
                <w:sz w:val="20"/>
                <w:szCs w:val="20"/>
              </w:rPr>
              <w:t>ОМЗ муниципального района</w:t>
            </w:r>
          </w:p>
        </w:tc>
        <w:tc>
          <w:tcPr>
            <w:tcW w:w="3402" w:type="dxa"/>
            <w:vAlign w:val="center"/>
          </w:tcPr>
          <w:p w:rsidR="007D2822" w:rsidRPr="007D2822" w:rsidRDefault="007D2822" w:rsidP="00962D48">
            <w:pPr>
              <w:suppressAutoHyphens/>
              <w:autoSpaceDE w:val="0"/>
              <w:autoSpaceDN w:val="0"/>
              <w:adjustRightInd w:val="0"/>
              <w:jc w:val="center"/>
              <w:rPr>
                <w:b/>
                <w:sz w:val="20"/>
                <w:szCs w:val="20"/>
              </w:rPr>
            </w:pPr>
            <w:r w:rsidRPr="007D2822">
              <w:rPr>
                <w:b/>
                <w:sz w:val="20"/>
                <w:szCs w:val="20"/>
              </w:rPr>
              <w:t>ОМЗ сельского поселения</w:t>
            </w:r>
          </w:p>
        </w:tc>
      </w:tr>
    </w:tbl>
    <w:p w:rsidR="00035866" w:rsidRPr="00793223" w:rsidRDefault="00035866" w:rsidP="00035866">
      <w:pPr>
        <w:suppressAutoHyphens/>
        <w:rPr>
          <w:sz w:val="2"/>
          <w:szCs w:val="2"/>
        </w:rPr>
      </w:pP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8"/>
        <w:gridCol w:w="3708"/>
        <w:gridCol w:w="3611"/>
        <w:gridCol w:w="3260"/>
        <w:gridCol w:w="3402"/>
      </w:tblGrid>
      <w:tr w:rsidR="00826914" w:rsidRPr="00793223" w:rsidTr="00826914">
        <w:trPr>
          <w:trHeight w:val="20"/>
          <w:tblHeader/>
        </w:trPr>
        <w:tc>
          <w:tcPr>
            <w:tcW w:w="478" w:type="dxa"/>
            <w:tcMar>
              <w:top w:w="102" w:type="dxa"/>
              <w:left w:w="62" w:type="dxa"/>
              <w:bottom w:w="102" w:type="dxa"/>
              <w:right w:w="62" w:type="dxa"/>
            </w:tcMar>
            <w:vAlign w:val="center"/>
            <w:hideMark/>
          </w:tcPr>
          <w:p w:rsidR="00826914" w:rsidRPr="00793223" w:rsidRDefault="00826914" w:rsidP="00962D48">
            <w:pPr>
              <w:suppressAutoHyphens/>
              <w:autoSpaceDE w:val="0"/>
              <w:autoSpaceDN w:val="0"/>
              <w:adjustRightInd w:val="0"/>
              <w:jc w:val="center"/>
              <w:rPr>
                <w:sz w:val="20"/>
                <w:szCs w:val="20"/>
              </w:rPr>
            </w:pPr>
            <w:r w:rsidRPr="00793223">
              <w:rPr>
                <w:sz w:val="20"/>
                <w:szCs w:val="20"/>
              </w:rPr>
              <w:t>1</w:t>
            </w:r>
          </w:p>
        </w:tc>
        <w:tc>
          <w:tcPr>
            <w:tcW w:w="3708" w:type="dxa"/>
            <w:tcMar>
              <w:top w:w="102" w:type="dxa"/>
              <w:left w:w="62" w:type="dxa"/>
              <w:bottom w:w="102" w:type="dxa"/>
              <w:right w:w="62" w:type="dxa"/>
            </w:tcMar>
            <w:vAlign w:val="center"/>
            <w:hideMark/>
          </w:tcPr>
          <w:p w:rsidR="00826914" w:rsidRPr="00793223" w:rsidRDefault="00826914" w:rsidP="00962D48">
            <w:pPr>
              <w:suppressAutoHyphens/>
              <w:autoSpaceDE w:val="0"/>
              <w:autoSpaceDN w:val="0"/>
              <w:adjustRightInd w:val="0"/>
              <w:jc w:val="center"/>
              <w:rPr>
                <w:sz w:val="20"/>
                <w:szCs w:val="20"/>
              </w:rPr>
            </w:pPr>
            <w:r w:rsidRPr="00793223">
              <w:rPr>
                <w:sz w:val="20"/>
                <w:szCs w:val="20"/>
              </w:rPr>
              <w:t>2</w:t>
            </w:r>
          </w:p>
        </w:tc>
        <w:tc>
          <w:tcPr>
            <w:tcW w:w="3611" w:type="dxa"/>
            <w:tcMar>
              <w:top w:w="102" w:type="dxa"/>
              <w:left w:w="62" w:type="dxa"/>
              <w:bottom w:w="102" w:type="dxa"/>
              <w:right w:w="62" w:type="dxa"/>
            </w:tcMar>
            <w:vAlign w:val="center"/>
            <w:hideMark/>
          </w:tcPr>
          <w:p w:rsidR="00826914" w:rsidRPr="00793223" w:rsidRDefault="00826914" w:rsidP="00962D48">
            <w:pPr>
              <w:suppressAutoHyphens/>
              <w:autoSpaceDE w:val="0"/>
              <w:autoSpaceDN w:val="0"/>
              <w:adjustRightInd w:val="0"/>
              <w:jc w:val="center"/>
              <w:rPr>
                <w:sz w:val="20"/>
                <w:szCs w:val="20"/>
              </w:rPr>
            </w:pPr>
            <w:r w:rsidRPr="00793223">
              <w:rPr>
                <w:sz w:val="20"/>
                <w:szCs w:val="20"/>
              </w:rPr>
              <w:t>3</w:t>
            </w:r>
          </w:p>
        </w:tc>
        <w:tc>
          <w:tcPr>
            <w:tcW w:w="3260" w:type="dxa"/>
            <w:vAlign w:val="center"/>
          </w:tcPr>
          <w:p w:rsidR="00826914" w:rsidRPr="00793223" w:rsidRDefault="00826914" w:rsidP="00962D48">
            <w:pPr>
              <w:suppressAutoHyphens/>
              <w:autoSpaceDE w:val="0"/>
              <w:autoSpaceDN w:val="0"/>
              <w:adjustRightInd w:val="0"/>
              <w:jc w:val="center"/>
              <w:rPr>
                <w:sz w:val="20"/>
                <w:szCs w:val="20"/>
              </w:rPr>
            </w:pPr>
            <w:r w:rsidRPr="00793223">
              <w:rPr>
                <w:sz w:val="20"/>
                <w:szCs w:val="20"/>
              </w:rPr>
              <w:t>4</w:t>
            </w:r>
          </w:p>
        </w:tc>
        <w:tc>
          <w:tcPr>
            <w:tcW w:w="3402" w:type="dxa"/>
            <w:vAlign w:val="center"/>
          </w:tcPr>
          <w:p w:rsidR="00826914" w:rsidRPr="00793223" w:rsidRDefault="00826914" w:rsidP="00962D48">
            <w:pPr>
              <w:suppressAutoHyphens/>
              <w:autoSpaceDE w:val="0"/>
              <w:autoSpaceDN w:val="0"/>
              <w:adjustRightInd w:val="0"/>
              <w:jc w:val="center"/>
              <w:rPr>
                <w:sz w:val="20"/>
                <w:szCs w:val="20"/>
              </w:rPr>
            </w:pPr>
            <w:r>
              <w:rPr>
                <w:sz w:val="20"/>
                <w:szCs w:val="20"/>
              </w:rPr>
              <w:t>5</w:t>
            </w:r>
          </w:p>
        </w:tc>
      </w:tr>
      <w:tr w:rsidR="00826914" w:rsidRPr="00793223" w:rsidTr="00826914">
        <w:trPr>
          <w:trHeight w:val="690"/>
        </w:trPr>
        <w:tc>
          <w:tcPr>
            <w:tcW w:w="478" w:type="dxa"/>
            <w:tcMar>
              <w:top w:w="102" w:type="dxa"/>
              <w:left w:w="62" w:type="dxa"/>
              <w:bottom w:w="102" w:type="dxa"/>
              <w:right w:w="62" w:type="dxa"/>
            </w:tcMar>
          </w:tcPr>
          <w:p w:rsidR="00826914" w:rsidRPr="00793223" w:rsidRDefault="00826914" w:rsidP="00962D48">
            <w:pPr>
              <w:suppressAutoHyphens/>
              <w:autoSpaceDE w:val="0"/>
              <w:autoSpaceDN w:val="0"/>
              <w:adjustRightInd w:val="0"/>
              <w:jc w:val="center"/>
              <w:rPr>
                <w:sz w:val="20"/>
                <w:szCs w:val="20"/>
              </w:rPr>
            </w:pPr>
            <w:r w:rsidRPr="00793223">
              <w:rPr>
                <w:sz w:val="20"/>
                <w:szCs w:val="20"/>
              </w:rPr>
              <w:t>1</w:t>
            </w:r>
          </w:p>
        </w:tc>
        <w:tc>
          <w:tcPr>
            <w:tcW w:w="3708" w:type="dxa"/>
            <w:tcMar>
              <w:top w:w="102" w:type="dxa"/>
              <w:left w:w="62" w:type="dxa"/>
              <w:bottom w:w="102" w:type="dxa"/>
              <w:right w:w="62" w:type="dxa"/>
            </w:tcMar>
          </w:tcPr>
          <w:p w:rsidR="00826914" w:rsidRPr="00793223" w:rsidRDefault="00826914" w:rsidP="006F26D5">
            <w:pPr>
              <w:suppressAutoHyphens/>
              <w:autoSpaceDE w:val="0"/>
              <w:autoSpaceDN w:val="0"/>
              <w:adjustRightInd w:val="0"/>
              <w:rPr>
                <w:sz w:val="20"/>
                <w:szCs w:val="20"/>
              </w:rPr>
            </w:pPr>
            <w:r w:rsidRPr="00793223">
              <w:rPr>
                <w:sz w:val="20"/>
                <w:szCs w:val="20"/>
              </w:rPr>
              <w:t>Озелененные территории общего пользования [1,2]</w:t>
            </w:r>
          </w:p>
        </w:tc>
        <w:tc>
          <w:tcPr>
            <w:tcW w:w="3611" w:type="dxa"/>
            <w:tcMar>
              <w:top w:w="102" w:type="dxa"/>
              <w:left w:w="62" w:type="dxa"/>
              <w:bottom w:w="102" w:type="dxa"/>
              <w:right w:w="62" w:type="dxa"/>
            </w:tcMar>
          </w:tcPr>
          <w:p w:rsidR="00826914" w:rsidRPr="00793223" w:rsidRDefault="00826914" w:rsidP="00962D48">
            <w:pPr>
              <w:suppressAutoHyphens/>
              <w:autoSpaceDE w:val="0"/>
              <w:autoSpaceDN w:val="0"/>
              <w:adjustRightInd w:val="0"/>
              <w:rPr>
                <w:sz w:val="20"/>
                <w:szCs w:val="20"/>
              </w:rPr>
            </w:pPr>
            <w:r w:rsidRPr="00793223">
              <w:rPr>
                <w:sz w:val="20"/>
                <w:szCs w:val="20"/>
              </w:rPr>
              <w:t xml:space="preserve">Уровень обеспеченности озелененными территориями общего пользования, кв. м на человека [3,4,5]  </w:t>
            </w:r>
          </w:p>
        </w:tc>
        <w:tc>
          <w:tcPr>
            <w:tcW w:w="3260" w:type="dxa"/>
          </w:tcPr>
          <w:p w:rsidR="00826914" w:rsidRPr="00793223" w:rsidRDefault="00826914" w:rsidP="00962D48">
            <w:pPr>
              <w:suppressAutoHyphens/>
              <w:autoSpaceDE w:val="0"/>
              <w:autoSpaceDN w:val="0"/>
              <w:adjustRightInd w:val="0"/>
              <w:ind w:left="89"/>
              <w:rPr>
                <w:sz w:val="20"/>
                <w:szCs w:val="20"/>
              </w:rPr>
            </w:pPr>
            <w:r>
              <w:rPr>
                <w:sz w:val="20"/>
                <w:szCs w:val="20"/>
              </w:rPr>
              <w:t>12</w:t>
            </w:r>
          </w:p>
        </w:tc>
        <w:tc>
          <w:tcPr>
            <w:tcW w:w="3402" w:type="dxa"/>
          </w:tcPr>
          <w:p w:rsidR="00826914" w:rsidRPr="00793223" w:rsidRDefault="00826914" w:rsidP="0090565D">
            <w:pPr>
              <w:suppressAutoHyphens/>
              <w:autoSpaceDE w:val="0"/>
              <w:autoSpaceDN w:val="0"/>
              <w:adjustRightInd w:val="0"/>
              <w:ind w:left="89"/>
              <w:rPr>
                <w:sz w:val="20"/>
                <w:szCs w:val="20"/>
              </w:rPr>
            </w:pPr>
            <w:r>
              <w:rPr>
                <w:sz w:val="20"/>
                <w:szCs w:val="20"/>
              </w:rPr>
              <w:t>12</w:t>
            </w:r>
          </w:p>
        </w:tc>
      </w:tr>
      <w:tr w:rsidR="00826914" w:rsidRPr="00793223" w:rsidTr="00826914">
        <w:trPr>
          <w:trHeight w:val="430"/>
        </w:trPr>
        <w:tc>
          <w:tcPr>
            <w:tcW w:w="478" w:type="dxa"/>
            <w:vMerge w:val="restart"/>
            <w:tcMar>
              <w:top w:w="102" w:type="dxa"/>
              <w:left w:w="62" w:type="dxa"/>
              <w:bottom w:w="102" w:type="dxa"/>
              <w:right w:w="62" w:type="dxa"/>
            </w:tcMar>
          </w:tcPr>
          <w:p w:rsidR="00826914" w:rsidRPr="00793223" w:rsidRDefault="00826914" w:rsidP="00962D48">
            <w:pPr>
              <w:suppressAutoHyphens/>
              <w:autoSpaceDE w:val="0"/>
              <w:autoSpaceDN w:val="0"/>
              <w:adjustRightInd w:val="0"/>
              <w:jc w:val="center"/>
              <w:rPr>
                <w:sz w:val="20"/>
                <w:szCs w:val="20"/>
              </w:rPr>
            </w:pPr>
            <w:r>
              <w:rPr>
                <w:sz w:val="20"/>
                <w:szCs w:val="20"/>
              </w:rPr>
              <w:t>2</w:t>
            </w:r>
          </w:p>
        </w:tc>
        <w:tc>
          <w:tcPr>
            <w:tcW w:w="3708" w:type="dxa"/>
            <w:vMerge w:val="restart"/>
            <w:tcMar>
              <w:top w:w="102" w:type="dxa"/>
              <w:left w:w="62" w:type="dxa"/>
              <w:bottom w:w="102" w:type="dxa"/>
              <w:right w:w="62" w:type="dxa"/>
            </w:tcMar>
          </w:tcPr>
          <w:p w:rsidR="00826914" w:rsidRPr="00793223" w:rsidRDefault="00826914" w:rsidP="006F26D5">
            <w:pPr>
              <w:suppressAutoHyphens/>
              <w:autoSpaceDE w:val="0"/>
              <w:autoSpaceDN w:val="0"/>
              <w:adjustRightInd w:val="0"/>
              <w:rPr>
                <w:sz w:val="20"/>
                <w:szCs w:val="20"/>
              </w:rPr>
            </w:pPr>
            <w:r w:rsidRPr="00826914">
              <w:rPr>
                <w:sz w:val="20"/>
                <w:szCs w:val="20"/>
              </w:rPr>
              <w:t>Парки</w:t>
            </w:r>
          </w:p>
        </w:tc>
        <w:tc>
          <w:tcPr>
            <w:tcW w:w="3611" w:type="dxa"/>
            <w:tcMar>
              <w:top w:w="102" w:type="dxa"/>
              <w:left w:w="62" w:type="dxa"/>
              <w:bottom w:w="102" w:type="dxa"/>
              <w:right w:w="62" w:type="dxa"/>
            </w:tcMar>
          </w:tcPr>
          <w:p w:rsidR="00826914" w:rsidRPr="00826914" w:rsidRDefault="00826914" w:rsidP="00826914">
            <w:pPr>
              <w:suppressAutoHyphens/>
              <w:autoSpaceDE w:val="0"/>
              <w:autoSpaceDN w:val="0"/>
              <w:adjustRightInd w:val="0"/>
              <w:rPr>
                <w:sz w:val="20"/>
                <w:szCs w:val="20"/>
              </w:rPr>
            </w:pPr>
            <w:r>
              <w:rPr>
                <w:sz w:val="20"/>
                <w:szCs w:val="20"/>
              </w:rPr>
              <w:t xml:space="preserve">Размер земельного </w:t>
            </w:r>
            <w:r w:rsidRPr="00826914">
              <w:rPr>
                <w:sz w:val="20"/>
                <w:szCs w:val="20"/>
              </w:rPr>
              <w:t xml:space="preserve">участка, гектар </w:t>
            </w:r>
            <w:proofErr w:type="gramStart"/>
            <w:r w:rsidRPr="00826914">
              <w:rPr>
                <w:sz w:val="20"/>
                <w:szCs w:val="20"/>
              </w:rPr>
              <w:t>на</w:t>
            </w:r>
            <w:proofErr w:type="gramEnd"/>
            <w:r w:rsidRPr="00826914">
              <w:rPr>
                <w:sz w:val="20"/>
                <w:szCs w:val="20"/>
              </w:rPr>
              <w:t xml:space="preserve"> </w:t>
            </w:r>
          </w:p>
          <w:p w:rsidR="00826914" w:rsidRPr="00793223" w:rsidRDefault="00826914" w:rsidP="00826914">
            <w:pPr>
              <w:suppressAutoHyphens/>
              <w:autoSpaceDE w:val="0"/>
              <w:autoSpaceDN w:val="0"/>
              <w:adjustRightInd w:val="0"/>
              <w:rPr>
                <w:sz w:val="20"/>
                <w:szCs w:val="20"/>
              </w:rPr>
            </w:pPr>
            <w:r w:rsidRPr="00826914">
              <w:rPr>
                <w:sz w:val="20"/>
                <w:szCs w:val="20"/>
              </w:rPr>
              <w:t>объект</w:t>
            </w:r>
          </w:p>
        </w:tc>
        <w:tc>
          <w:tcPr>
            <w:tcW w:w="3260" w:type="dxa"/>
            <w:vMerge w:val="restart"/>
          </w:tcPr>
          <w:p w:rsidR="00826914" w:rsidRDefault="00826914" w:rsidP="00962D48">
            <w:pPr>
              <w:suppressAutoHyphens/>
              <w:autoSpaceDE w:val="0"/>
              <w:autoSpaceDN w:val="0"/>
              <w:adjustRightInd w:val="0"/>
              <w:ind w:left="89"/>
              <w:rPr>
                <w:sz w:val="20"/>
                <w:szCs w:val="20"/>
              </w:rPr>
            </w:pPr>
            <w:r>
              <w:rPr>
                <w:sz w:val="20"/>
                <w:szCs w:val="20"/>
              </w:rPr>
              <w:t>-</w:t>
            </w:r>
          </w:p>
        </w:tc>
        <w:tc>
          <w:tcPr>
            <w:tcW w:w="3402" w:type="dxa"/>
            <w:vMerge w:val="restart"/>
          </w:tcPr>
          <w:p w:rsidR="00826914" w:rsidRDefault="00826914" w:rsidP="00826914">
            <w:pPr>
              <w:suppressAutoHyphens/>
              <w:autoSpaceDE w:val="0"/>
              <w:autoSpaceDN w:val="0"/>
              <w:adjustRightInd w:val="0"/>
              <w:ind w:left="142"/>
              <w:rPr>
                <w:sz w:val="20"/>
                <w:szCs w:val="20"/>
              </w:rPr>
            </w:pPr>
            <w:r w:rsidRPr="00826914">
              <w:rPr>
                <w:sz w:val="20"/>
                <w:szCs w:val="20"/>
              </w:rPr>
              <w:t xml:space="preserve">Для административного центра </w:t>
            </w:r>
            <w:r>
              <w:rPr>
                <w:sz w:val="20"/>
                <w:szCs w:val="20"/>
              </w:rPr>
              <w:t xml:space="preserve"> </w:t>
            </w:r>
            <w:r w:rsidRPr="00826914">
              <w:rPr>
                <w:sz w:val="20"/>
                <w:szCs w:val="20"/>
              </w:rPr>
              <w:t>транспортная доступность – 15; для прочих населенных пунктов транспортная доступность – 30</w:t>
            </w:r>
          </w:p>
        </w:tc>
      </w:tr>
      <w:tr w:rsidR="00826914" w:rsidRPr="00793223" w:rsidTr="00826914">
        <w:trPr>
          <w:trHeight w:val="455"/>
        </w:trPr>
        <w:tc>
          <w:tcPr>
            <w:tcW w:w="478" w:type="dxa"/>
            <w:vMerge/>
            <w:tcMar>
              <w:top w:w="102" w:type="dxa"/>
              <w:left w:w="62" w:type="dxa"/>
              <w:bottom w:w="102" w:type="dxa"/>
              <w:right w:w="62" w:type="dxa"/>
            </w:tcMar>
          </w:tcPr>
          <w:p w:rsidR="00826914" w:rsidRDefault="00826914" w:rsidP="00962D48">
            <w:pPr>
              <w:suppressAutoHyphens/>
              <w:autoSpaceDE w:val="0"/>
              <w:autoSpaceDN w:val="0"/>
              <w:adjustRightInd w:val="0"/>
              <w:jc w:val="center"/>
              <w:rPr>
                <w:sz w:val="20"/>
                <w:szCs w:val="20"/>
              </w:rPr>
            </w:pPr>
          </w:p>
        </w:tc>
        <w:tc>
          <w:tcPr>
            <w:tcW w:w="3708" w:type="dxa"/>
            <w:vMerge/>
            <w:tcMar>
              <w:top w:w="102" w:type="dxa"/>
              <w:left w:w="62" w:type="dxa"/>
              <w:bottom w:w="102" w:type="dxa"/>
              <w:right w:w="62" w:type="dxa"/>
            </w:tcMar>
          </w:tcPr>
          <w:p w:rsidR="00826914" w:rsidRPr="00826914" w:rsidRDefault="00826914" w:rsidP="006F26D5">
            <w:pPr>
              <w:suppressAutoHyphens/>
              <w:autoSpaceDE w:val="0"/>
              <w:autoSpaceDN w:val="0"/>
              <w:adjustRightInd w:val="0"/>
              <w:rPr>
                <w:sz w:val="20"/>
                <w:szCs w:val="20"/>
              </w:rPr>
            </w:pPr>
          </w:p>
        </w:tc>
        <w:tc>
          <w:tcPr>
            <w:tcW w:w="3611" w:type="dxa"/>
            <w:tcMar>
              <w:top w:w="102" w:type="dxa"/>
              <w:left w:w="62" w:type="dxa"/>
              <w:bottom w:w="102" w:type="dxa"/>
              <w:right w:w="62" w:type="dxa"/>
            </w:tcMar>
          </w:tcPr>
          <w:p w:rsidR="00826914" w:rsidRPr="00793223" w:rsidRDefault="00826914" w:rsidP="00826914">
            <w:pPr>
              <w:suppressAutoHyphens/>
              <w:autoSpaceDE w:val="0"/>
              <w:autoSpaceDN w:val="0"/>
              <w:adjustRightInd w:val="0"/>
              <w:rPr>
                <w:sz w:val="20"/>
                <w:szCs w:val="20"/>
              </w:rPr>
            </w:pPr>
            <w:r>
              <w:rPr>
                <w:sz w:val="20"/>
                <w:szCs w:val="20"/>
              </w:rPr>
              <w:t xml:space="preserve">Территориальная </w:t>
            </w:r>
            <w:r w:rsidRPr="00826914">
              <w:rPr>
                <w:sz w:val="20"/>
                <w:szCs w:val="20"/>
              </w:rPr>
              <w:t>доступность, минут</w:t>
            </w:r>
            <w:r>
              <w:rPr>
                <w:sz w:val="20"/>
                <w:szCs w:val="20"/>
              </w:rPr>
              <w:t xml:space="preserve"> </w:t>
            </w:r>
            <w:r w:rsidRPr="00826914">
              <w:rPr>
                <w:sz w:val="20"/>
                <w:szCs w:val="20"/>
              </w:rPr>
              <w:t>[5]</w:t>
            </w:r>
          </w:p>
        </w:tc>
        <w:tc>
          <w:tcPr>
            <w:tcW w:w="3260" w:type="dxa"/>
            <w:vMerge/>
          </w:tcPr>
          <w:p w:rsidR="00826914" w:rsidRDefault="00826914" w:rsidP="00962D48">
            <w:pPr>
              <w:suppressAutoHyphens/>
              <w:autoSpaceDE w:val="0"/>
              <w:autoSpaceDN w:val="0"/>
              <w:adjustRightInd w:val="0"/>
              <w:ind w:left="89"/>
              <w:rPr>
                <w:sz w:val="20"/>
                <w:szCs w:val="20"/>
              </w:rPr>
            </w:pPr>
          </w:p>
        </w:tc>
        <w:tc>
          <w:tcPr>
            <w:tcW w:w="3402" w:type="dxa"/>
            <w:vMerge/>
          </w:tcPr>
          <w:p w:rsidR="00826914" w:rsidRDefault="00826914" w:rsidP="00962D48">
            <w:pPr>
              <w:suppressAutoHyphens/>
              <w:autoSpaceDE w:val="0"/>
              <w:autoSpaceDN w:val="0"/>
              <w:adjustRightInd w:val="0"/>
              <w:ind w:left="89"/>
              <w:jc w:val="center"/>
              <w:rPr>
                <w:sz w:val="20"/>
                <w:szCs w:val="20"/>
              </w:rPr>
            </w:pPr>
          </w:p>
        </w:tc>
      </w:tr>
      <w:tr w:rsidR="00826914" w:rsidRPr="00793223" w:rsidTr="00826914">
        <w:trPr>
          <w:trHeight w:val="479"/>
        </w:trPr>
        <w:tc>
          <w:tcPr>
            <w:tcW w:w="478" w:type="dxa"/>
            <w:vMerge w:val="restart"/>
            <w:tcMar>
              <w:top w:w="102" w:type="dxa"/>
              <w:left w:w="62" w:type="dxa"/>
              <w:bottom w:w="102" w:type="dxa"/>
              <w:right w:w="62" w:type="dxa"/>
            </w:tcMar>
          </w:tcPr>
          <w:p w:rsidR="00826914" w:rsidRDefault="00826914" w:rsidP="00962D48">
            <w:pPr>
              <w:suppressAutoHyphens/>
              <w:autoSpaceDE w:val="0"/>
              <w:autoSpaceDN w:val="0"/>
              <w:adjustRightInd w:val="0"/>
              <w:jc w:val="center"/>
              <w:rPr>
                <w:sz w:val="20"/>
                <w:szCs w:val="20"/>
              </w:rPr>
            </w:pPr>
            <w:r>
              <w:rPr>
                <w:sz w:val="20"/>
                <w:szCs w:val="20"/>
              </w:rPr>
              <w:t>3</w:t>
            </w:r>
          </w:p>
        </w:tc>
        <w:tc>
          <w:tcPr>
            <w:tcW w:w="3708" w:type="dxa"/>
            <w:vMerge w:val="restart"/>
            <w:tcMar>
              <w:top w:w="102" w:type="dxa"/>
              <w:left w:w="62" w:type="dxa"/>
              <w:bottom w:w="102" w:type="dxa"/>
              <w:right w:w="62" w:type="dxa"/>
            </w:tcMar>
          </w:tcPr>
          <w:p w:rsidR="00826914" w:rsidRPr="00826914" w:rsidRDefault="00826914" w:rsidP="00826914">
            <w:pPr>
              <w:suppressAutoHyphens/>
              <w:autoSpaceDE w:val="0"/>
              <w:autoSpaceDN w:val="0"/>
              <w:adjustRightInd w:val="0"/>
              <w:rPr>
                <w:sz w:val="20"/>
                <w:szCs w:val="20"/>
              </w:rPr>
            </w:pPr>
            <w:r w:rsidRPr="00826914">
              <w:rPr>
                <w:sz w:val="20"/>
                <w:szCs w:val="20"/>
              </w:rPr>
              <w:t xml:space="preserve">Скверы </w:t>
            </w:r>
          </w:p>
          <w:p w:rsidR="00826914" w:rsidRPr="00826914" w:rsidRDefault="00826914" w:rsidP="00826914">
            <w:pPr>
              <w:suppressAutoHyphens/>
              <w:autoSpaceDE w:val="0"/>
              <w:autoSpaceDN w:val="0"/>
              <w:adjustRightInd w:val="0"/>
              <w:rPr>
                <w:sz w:val="20"/>
                <w:szCs w:val="20"/>
              </w:rPr>
            </w:pPr>
            <w:r w:rsidRPr="00826914">
              <w:rPr>
                <w:sz w:val="20"/>
                <w:szCs w:val="20"/>
              </w:rPr>
              <w:t>(бульвары, сады)</w:t>
            </w:r>
          </w:p>
        </w:tc>
        <w:tc>
          <w:tcPr>
            <w:tcW w:w="3611" w:type="dxa"/>
            <w:tcMar>
              <w:top w:w="102" w:type="dxa"/>
              <w:left w:w="62" w:type="dxa"/>
              <w:bottom w:w="102" w:type="dxa"/>
              <w:right w:w="62" w:type="dxa"/>
            </w:tcMar>
          </w:tcPr>
          <w:p w:rsidR="00826914" w:rsidRDefault="00826914" w:rsidP="00826914">
            <w:pPr>
              <w:suppressAutoHyphens/>
              <w:autoSpaceDE w:val="0"/>
              <w:autoSpaceDN w:val="0"/>
              <w:adjustRightInd w:val="0"/>
              <w:rPr>
                <w:sz w:val="20"/>
                <w:szCs w:val="20"/>
              </w:rPr>
            </w:pPr>
            <w:r>
              <w:rPr>
                <w:sz w:val="20"/>
                <w:szCs w:val="20"/>
              </w:rPr>
              <w:t xml:space="preserve">Размер земельного </w:t>
            </w:r>
            <w:r w:rsidRPr="00826914">
              <w:rPr>
                <w:sz w:val="20"/>
                <w:szCs w:val="20"/>
              </w:rPr>
              <w:t>участка, гектар на объект</w:t>
            </w:r>
          </w:p>
        </w:tc>
        <w:tc>
          <w:tcPr>
            <w:tcW w:w="3260" w:type="dxa"/>
            <w:vMerge w:val="restart"/>
          </w:tcPr>
          <w:p w:rsidR="00826914" w:rsidRDefault="00826914" w:rsidP="00962D48">
            <w:pPr>
              <w:suppressAutoHyphens/>
              <w:autoSpaceDE w:val="0"/>
              <w:autoSpaceDN w:val="0"/>
              <w:adjustRightInd w:val="0"/>
              <w:ind w:left="89"/>
              <w:rPr>
                <w:sz w:val="20"/>
                <w:szCs w:val="20"/>
              </w:rPr>
            </w:pPr>
            <w:r>
              <w:rPr>
                <w:sz w:val="20"/>
                <w:szCs w:val="20"/>
              </w:rPr>
              <w:t>-</w:t>
            </w:r>
          </w:p>
        </w:tc>
        <w:tc>
          <w:tcPr>
            <w:tcW w:w="3402" w:type="dxa"/>
          </w:tcPr>
          <w:p w:rsidR="00826914" w:rsidRDefault="00826914" w:rsidP="0090565D">
            <w:pPr>
              <w:suppressAutoHyphens/>
              <w:autoSpaceDE w:val="0"/>
              <w:autoSpaceDN w:val="0"/>
              <w:adjustRightInd w:val="0"/>
              <w:ind w:left="89"/>
              <w:rPr>
                <w:sz w:val="20"/>
                <w:szCs w:val="20"/>
              </w:rPr>
            </w:pPr>
            <w:r>
              <w:rPr>
                <w:sz w:val="20"/>
                <w:szCs w:val="20"/>
              </w:rPr>
              <w:t>0,2</w:t>
            </w:r>
          </w:p>
        </w:tc>
      </w:tr>
      <w:tr w:rsidR="00826914" w:rsidRPr="00793223" w:rsidTr="00826914">
        <w:trPr>
          <w:trHeight w:val="985"/>
        </w:trPr>
        <w:tc>
          <w:tcPr>
            <w:tcW w:w="478" w:type="dxa"/>
            <w:vMerge/>
            <w:tcMar>
              <w:top w:w="102" w:type="dxa"/>
              <w:left w:w="62" w:type="dxa"/>
              <w:bottom w:w="102" w:type="dxa"/>
              <w:right w:w="62" w:type="dxa"/>
            </w:tcMar>
          </w:tcPr>
          <w:p w:rsidR="00826914" w:rsidRDefault="00826914" w:rsidP="00962D48">
            <w:pPr>
              <w:suppressAutoHyphens/>
              <w:autoSpaceDE w:val="0"/>
              <w:autoSpaceDN w:val="0"/>
              <w:adjustRightInd w:val="0"/>
              <w:jc w:val="center"/>
              <w:rPr>
                <w:sz w:val="20"/>
                <w:szCs w:val="20"/>
              </w:rPr>
            </w:pPr>
          </w:p>
        </w:tc>
        <w:tc>
          <w:tcPr>
            <w:tcW w:w="3708" w:type="dxa"/>
            <w:vMerge/>
            <w:tcMar>
              <w:top w:w="102" w:type="dxa"/>
              <w:left w:w="62" w:type="dxa"/>
              <w:bottom w:w="102" w:type="dxa"/>
              <w:right w:w="62" w:type="dxa"/>
            </w:tcMar>
          </w:tcPr>
          <w:p w:rsidR="00826914" w:rsidRPr="00826914" w:rsidRDefault="00826914" w:rsidP="00826914">
            <w:pPr>
              <w:suppressAutoHyphens/>
              <w:autoSpaceDE w:val="0"/>
              <w:autoSpaceDN w:val="0"/>
              <w:adjustRightInd w:val="0"/>
              <w:rPr>
                <w:sz w:val="20"/>
                <w:szCs w:val="20"/>
              </w:rPr>
            </w:pPr>
          </w:p>
        </w:tc>
        <w:tc>
          <w:tcPr>
            <w:tcW w:w="3611" w:type="dxa"/>
            <w:tcMar>
              <w:top w:w="102" w:type="dxa"/>
              <w:left w:w="62" w:type="dxa"/>
              <w:bottom w:w="102" w:type="dxa"/>
              <w:right w:w="62" w:type="dxa"/>
            </w:tcMar>
          </w:tcPr>
          <w:p w:rsidR="00826914" w:rsidRDefault="00826914" w:rsidP="00826914">
            <w:pPr>
              <w:suppressAutoHyphens/>
              <w:autoSpaceDE w:val="0"/>
              <w:autoSpaceDN w:val="0"/>
              <w:adjustRightInd w:val="0"/>
              <w:rPr>
                <w:sz w:val="20"/>
                <w:szCs w:val="20"/>
              </w:rPr>
            </w:pPr>
            <w:r>
              <w:rPr>
                <w:sz w:val="20"/>
                <w:szCs w:val="20"/>
              </w:rPr>
              <w:t xml:space="preserve">Территориальная </w:t>
            </w:r>
            <w:r w:rsidRPr="00826914">
              <w:rPr>
                <w:sz w:val="20"/>
                <w:szCs w:val="20"/>
              </w:rPr>
              <w:t>доступность,</w:t>
            </w:r>
            <w:r>
              <w:rPr>
                <w:sz w:val="20"/>
                <w:szCs w:val="20"/>
              </w:rPr>
              <w:t xml:space="preserve"> </w:t>
            </w:r>
            <w:r w:rsidRPr="00826914">
              <w:rPr>
                <w:sz w:val="20"/>
                <w:szCs w:val="20"/>
              </w:rPr>
              <w:t>минут (метров) [6]</w:t>
            </w:r>
          </w:p>
        </w:tc>
        <w:tc>
          <w:tcPr>
            <w:tcW w:w="3260" w:type="dxa"/>
            <w:vMerge/>
          </w:tcPr>
          <w:p w:rsidR="00826914" w:rsidRDefault="00826914" w:rsidP="00962D48">
            <w:pPr>
              <w:suppressAutoHyphens/>
              <w:autoSpaceDE w:val="0"/>
              <w:autoSpaceDN w:val="0"/>
              <w:adjustRightInd w:val="0"/>
              <w:ind w:left="89"/>
              <w:rPr>
                <w:sz w:val="20"/>
                <w:szCs w:val="20"/>
              </w:rPr>
            </w:pPr>
          </w:p>
        </w:tc>
        <w:tc>
          <w:tcPr>
            <w:tcW w:w="3402" w:type="dxa"/>
          </w:tcPr>
          <w:p w:rsidR="00826914" w:rsidRPr="00826914" w:rsidRDefault="00826914" w:rsidP="0090565D">
            <w:pPr>
              <w:suppressAutoHyphens/>
              <w:autoSpaceDE w:val="0"/>
              <w:autoSpaceDN w:val="0"/>
              <w:adjustRightInd w:val="0"/>
              <w:ind w:left="89"/>
              <w:rPr>
                <w:sz w:val="20"/>
                <w:szCs w:val="20"/>
              </w:rPr>
            </w:pPr>
            <w:r>
              <w:rPr>
                <w:sz w:val="20"/>
                <w:szCs w:val="20"/>
              </w:rPr>
              <w:t>Д</w:t>
            </w:r>
            <w:r w:rsidRPr="00826914">
              <w:rPr>
                <w:sz w:val="20"/>
                <w:szCs w:val="20"/>
              </w:rPr>
              <w:t>ля административного центра пешеходная доступность – 30</w:t>
            </w:r>
            <w:r>
              <w:rPr>
                <w:sz w:val="20"/>
                <w:szCs w:val="20"/>
              </w:rPr>
              <w:t xml:space="preserve"> </w:t>
            </w:r>
            <w:r w:rsidRPr="00826914">
              <w:rPr>
                <w:sz w:val="20"/>
                <w:szCs w:val="20"/>
              </w:rPr>
              <w:t xml:space="preserve">(2000); </w:t>
            </w:r>
          </w:p>
          <w:p w:rsidR="00826914" w:rsidRPr="00826914" w:rsidRDefault="00826914" w:rsidP="00826914">
            <w:pPr>
              <w:suppressAutoHyphens/>
              <w:autoSpaceDE w:val="0"/>
              <w:autoSpaceDN w:val="0"/>
              <w:adjustRightInd w:val="0"/>
              <w:ind w:left="89"/>
              <w:rPr>
                <w:sz w:val="20"/>
                <w:szCs w:val="20"/>
              </w:rPr>
            </w:pPr>
            <w:r w:rsidRPr="00826914">
              <w:rPr>
                <w:sz w:val="20"/>
                <w:szCs w:val="20"/>
              </w:rPr>
              <w:t xml:space="preserve">для прочих населенных пунктов </w:t>
            </w:r>
            <w:proofErr w:type="gramStart"/>
            <w:r w:rsidRPr="00826914">
              <w:rPr>
                <w:sz w:val="20"/>
                <w:szCs w:val="20"/>
              </w:rPr>
              <w:t>с</w:t>
            </w:r>
            <w:proofErr w:type="gramEnd"/>
          </w:p>
          <w:p w:rsidR="00826914" w:rsidRPr="00826914" w:rsidRDefault="00826914" w:rsidP="00826914">
            <w:pPr>
              <w:suppressAutoHyphens/>
              <w:autoSpaceDE w:val="0"/>
              <w:autoSpaceDN w:val="0"/>
              <w:adjustRightInd w:val="0"/>
              <w:ind w:left="89"/>
              <w:rPr>
                <w:sz w:val="20"/>
                <w:szCs w:val="20"/>
              </w:rPr>
            </w:pPr>
            <w:r w:rsidRPr="00826914">
              <w:rPr>
                <w:sz w:val="20"/>
                <w:szCs w:val="20"/>
              </w:rPr>
              <w:t>численностью населения свыше 500</w:t>
            </w:r>
          </w:p>
          <w:p w:rsidR="00826914" w:rsidRPr="00826914" w:rsidRDefault="00826914" w:rsidP="00826914">
            <w:pPr>
              <w:suppressAutoHyphens/>
              <w:autoSpaceDE w:val="0"/>
              <w:autoSpaceDN w:val="0"/>
              <w:adjustRightInd w:val="0"/>
              <w:ind w:left="89"/>
              <w:rPr>
                <w:sz w:val="20"/>
                <w:szCs w:val="20"/>
              </w:rPr>
            </w:pPr>
            <w:r w:rsidRPr="00826914">
              <w:rPr>
                <w:sz w:val="20"/>
                <w:szCs w:val="20"/>
              </w:rPr>
              <w:t>человек транспортная доступность –</w:t>
            </w:r>
          </w:p>
          <w:p w:rsidR="00826914" w:rsidRDefault="00826914" w:rsidP="00826914">
            <w:pPr>
              <w:suppressAutoHyphens/>
              <w:autoSpaceDE w:val="0"/>
              <w:autoSpaceDN w:val="0"/>
              <w:adjustRightInd w:val="0"/>
              <w:ind w:left="89"/>
              <w:jc w:val="center"/>
              <w:rPr>
                <w:sz w:val="20"/>
                <w:szCs w:val="20"/>
              </w:rPr>
            </w:pPr>
            <w:r w:rsidRPr="00826914">
              <w:rPr>
                <w:sz w:val="20"/>
                <w:szCs w:val="20"/>
              </w:rPr>
              <w:t>15</w:t>
            </w:r>
          </w:p>
        </w:tc>
      </w:tr>
      <w:tr w:rsidR="00237CDA" w:rsidRPr="00793223" w:rsidTr="004B366D">
        <w:trPr>
          <w:trHeight w:val="20"/>
        </w:trPr>
        <w:tc>
          <w:tcPr>
            <w:tcW w:w="478" w:type="dxa"/>
            <w:vMerge w:val="restart"/>
            <w:tcMar>
              <w:top w:w="102" w:type="dxa"/>
              <w:left w:w="62" w:type="dxa"/>
              <w:bottom w:w="102" w:type="dxa"/>
              <w:right w:w="62" w:type="dxa"/>
            </w:tcMar>
          </w:tcPr>
          <w:p w:rsidR="00237CDA" w:rsidRPr="00793223" w:rsidRDefault="00237CDA" w:rsidP="00962D48">
            <w:pPr>
              <w:suppressAutoHyphens/>
              <w:autoSpaceDE w:val="0"/>
              <w:autoSpaceDN w:val="0"/>
              <w:adjustRightInd w:val="0"/>
              <w:jc w:val="center"/>
              <w:rPr>
                <w:sz w:val="20"/>
                <w:szCs w:val="20"/>
              </w:rPr>
            </w:pPr>
            <w:r>
              <w:rPr>
                <w:sz w:val="20"/>
                <w:szCs w:val="20"/>
              </w:rPr>
              <w:t>4</w:t>
            </w:r>
          </w:p>
        </w:tc>
        <w:tc>
          <w:tcPr>
            <w:tcW w:w="3708" w:type="dxa"/>
            <w:vMerge w:val="restart"/>
            <w:tcMar>
              <w:top w:w="102" w:type="dxa"/>
              <w:left w:w="62" w:type="dxa"/>
              <w:bottom w:w="102" w:type="dxa"/>
              <w:right w:w="62" w:type="dxa"/>
            </w:tcMar>
          </w:tcPr>
          <w:p w:rsidR="00237CDA" w:rsidRPr="00793223" w:rsidRDefault="00237CDA" w:rsidP="00962D48">
            <w:pPr>
              <w:suppressAutoHyphens/>
              <w:autoSpaceDE w:val="0"/>
              <w:autoSpaceDN w:val="0"/>
              <w:adjustRightInd w:val="0"/>
              <w:rPr>
                <w:sz w:val="20"/>
                <w:szCs w:val="20"/>
              </w:rPr>
            </w:pPr>
            <w:r w:rsidRPr="00793223">
              <w:rPr>
                <w:sz w:val="20"/>
                <w:szCs w:val="20"/>
              </w:rPr>
              <w:t>Площадки отдыха населения</w:t>
            </w:r>
          </w:p>
        </w:tc>
        <w:tc>
          <w:tcPr>
            <w:tcW w:w="3611" w:type="dxa"/>
            <w:tcMar>
              <w:top w:w="102" w:type="dxa"/>
              <w:left w:w="62" w:type="dxa"/>
              <w:bottom w:w="102" w:type="dxa"/>
              <w:right w:w="62" w:type="dxa"/>
            </w:tcMar>
          </w:tcPr>
          <w:p w:rsidR="00237CDA" w:rsidRPr="00793223" w:rsidRDefault="00237CDA" w:rsidP="00962D48">
            <w:pPr>
              <w:suppressAutoHyphens/>
              <w:autoSpaceDE w:val="0"/>
              <w:autoSpaceDN w:val="0"/>
              <w:adjustRightInd w:val="0"/>
              <w:rPr>
                <w:sz w:val="20"/>
                <w:szCs w:val="20"/>
              </w:rPr>
            </w:pPr>
            <w:r w:rsidRPr="00793223">
              <w:rPr>
                <w:sz w:val="20"/>
                <w:szCs w:val="20"/>
              </w:rPr>
              <w:t>Размер земельного участка, гектар на объект</w:t>
            </w:r>
          </w:p>
        </w:tc>
        <w:tc>
          <w:tcPr>
            <w:tcW w:w="6662" w:type="dxa"/>
            <w:gridSpan w:val="2"/>
          </w:tcPr>
          <w:p w:rsidR="00237CDA" w:rsidRPr="00793223" w:rsidRDefault="00237CDA" w:rsidP="00962D48">
            <w:pPr>
              <w:suppressAutoHyphens/>
              <w:autoSpaceDE w:val="0"/>
              <w:autoSpaceDN w:val="0"/>
              <w:adjustRightInd w:val="0"/>
              <w:ind w:left="89"/>
              <w:jc w:val="center"/>
              <w:rPr>
                <w:sz w:val="20"/>
                <w:szCs w:val="20"/>
              </w:rPr>
            </w:pPr>
            <w:r w:rsidRPr="00793223">
              <w:rPr>
                <w:sz w:val="20"/>
                <w:szCs w:val="20"/>
              </w:rPr>
              <w:t>0,02</w:t>
            </w:r>
          </w:p>
        </w:tc>
      </w:tr>
      <w:tr w:rsidR="00237CDA" w:rsidRPr="00793223" w:rsidTr="004B366D">
        <w:trPr>
          <w:trHeight w:val="674"/>
        </w:trPr>
        <w:tc>
          <w:tcPr>
            <w:tcW w:w="478" w:type="dxa"/>
            <w:vMerge/>
            <w:tcMar>
              <w:top w:w="102" w:type="dxa"/>
              <w:left w:w="62" w:type="dxa"/>
              <w:bottom w:w="102" w:type="dxa"/>
              <w:right w:w="62" w:type="dxa"/>
            </w:tcMar>
          </w:tcPr>
          <w:p w:rsidR="00237CDA" w:rsidRPr="00793223" w:rsidRDefault="00237CDA" w:rsidP="00962D48">
            <w:pPr>
              <w:suppressAutoHyphens/>
              <w:autoSpaceDE w:val="0"/>
              <w:autoSpaceDN w:val="0"/>
              <w:adjustRightInd w:val="0"/>
              <w:rPr>
                <w:sz w:val="20"/>
                <w:szCs w:val="20"/>
              </w:rPr>
            </w:pPr>
          </w:p>
        </w:tc>
        <w:tc>
          <w:tcPr>
            <w:tcW w:w="3708" w:type="dxa"/>
            <w:vMerge/>
            <w:tcMar>
              <w:top w:w="102" w:type="dxa"/>
              <w:left w:w="62" w:type="dxa"/>
              <w:bottom w:w="102" w:type="dxa"/>
              <w:right w:w="62" w:type="dxa"/>
            </w:tcMar>
          </w:tcPr>
          <w:p w:rsidR="00237CDA" w:rsidRPr="00793223" w:rsidRDefault="00237CDA" w:rsidP="00962D48">
            <w:pPr>
              <w:suppressAutoHyphens/>
              <w:autoSpaceDE w:val="0"/>
              <w:autoSpaceDN w:val="0"/>
              <w:adjustRightInd w:val="0"/>
              <w:rPr>
                <w:sz w:val="20"/>
                <w:szCs w:val="20"/>
              </w:rPr>
            </w:pPr>
          </w:p>
        </w:tc>
        <w:tc>
          <w:tcPr>
            <w:tcW w:w="3611" w:type="dxa"/>
            <w:tcMar>
              <w:top w:w="102" w:type="dxa"/>
              <w:left w:w="62" w:type="dxa"/>
              <w:bottom w:w="102" w:type="dxa"/>
              <w:right w:w="62" w:type="dxa"/>
            </w:tcMar>
          </w:tcPr>
          <w:p w:rsidR="00237CDA" w:rsidRPr="00793223" w:rsidRDefault="00237CDA" w:rsidP="00962D48">
            <w:pPr>
              <w:suppressAutoHyphens/>
              <w:autoSpaceDE w:val="0"/>
              <w:autoSpaceDN w:val="0"/>
              <w:adjustRightInd w:val="0"/>
              <w:rPr>
                <w:sz w:val="20"/>
                <w:szCs w:val="20"/>
              </w:rPr>
            </w:pPr>
            <w:r w:rsidRPr="00793223">
              <w:rPr>
                <w:sz w:val="20"/>
                <w:szCs w:val="20"/>
              </w:rPr>
              <w:t xml:space="preserve">Территориальная доступность, </w:t>
            </w:r>
          </w:p>
          <w:p w:rsidR="00237CDA" w:rsidRPr="00793223" w:rsidRDefault="00237CDA" w:rsidP="00962D48">
            <w:pPr>
              <w:suppressAutoHyphens/>
              <w:autoSpaceDE w:val="0"/>
              <w:autoSpaceDN w:val="0"/>
              <w:adjustRightInd w:val="0"/>
              <w:rPr>
                <w:sz w:val="20"/>
                <w:szCs w:val="20"/>
              </w:rPr>
            </w:pPr>
            <w:r w:rsidRPr="00793223">
              <w:rPr>
                <w:sz w:val="20"/>
                <w:szCs w:val="20"/>
              </w:rPr>
              <w:t xml:space="preserve">минут </w:t>
            </w:r>
            <w:r w:rsidRPr="00793223">
              <w:rPr>
                <w:sz w:val="20"/>
              </w:rPr>
              <w:t>(метров)</w:t>
            </w:r>
            <w:r w:rsidRPr="00793223">
              <w:rPr>
                <w:sz w:val="20"/>
                <w:szCs w:val="20"/>
              </w:rPr>
              <w:t xml:space="preserve"> [5]</w:t>
            </w:r>
          </w:p>
        </w:tc>
        <w:tc>
          <w:tcPr>
            <w:tcW w:w="6662" w:type="dxa"/>
            <w:gridSpan w:val="2"/>
          </w:tcPr>
          <w:p w:rsidR="00237CDA" w:rsidRPr="00793223" w:rsidRDefault="00237CDA" w:rsidP="00237CDA">
            <w:pPr>
              <w:suppressAutoHyphens/>
              <w:autoSpaceDE w:val="0"/>
              <w:autoSpaceDN w:val="0"/>
              <w:adjustRightInd w:val="0"/>
              <w:ind w:left="89"/>
              <w:rPr>
                <w:sz w:val="20"/>
                <w:szCs w:val="20"/>
              </w:rPr>
            </w:pPr>
            <w:r w:rsidRPr="00237CDA">
              <w:rPr>
                <w:sz w:val="20"/>
                <w:szCs w:val="20"/>
              </w:rPr>
              <w:t>пешеходная доступность для населенных пунктов с численностью населения свыше 250 человек, кроме административных центров – 30 (2000)</w:t>
            </w:r>
          </w:p>
        </w:tc>
      </w:tr>
      <w:tr w:rsidR="00233396" w:rsidRPr="00793223" w:rsidTr="00A354E8">
        <w:trPr>
          <w:trHeight w:val="20"/>
        </w:trPr>
        <w:tc>
          <w:tcPr>
            <w:tcW w:w="478" w:type="dxa"/>
            <w:vMerge w:val="restart"/>
            <w:tcMar>
              <w:top w:w="102" w:type="dxa"/>
              <w:left w:w="62" w:type="dxa"/>
              <w:bottom w:w="102" w:type="dxa"/>
              <w:right w:w="62" w:type="dxa"/>
            </w:tcMar>
          </w:tcPr>
          <w:p w:rsidR="00035866" w:rsidRPr="00793223" w:rsidRDefault="00035866" w:rsidP="00962D48">
            <w:pPr>
              <w:suppressAutoHyphens/>
              <w:autoSpaceDE w:val="0"/>
              <w:autoSpaceDN w:val="0"/>
              <w:adjustRightInd w:val="0"/>
              <w:jc w:val="center"/>
              <w:rPr>
                <w:sz w:val="20"/>
                <w:szCs w:val="20"/>
              </w:rPr>
            </w:pPr>
            <w:r w:rsidRPr="00793223">
              <w:rPr>
                <w:sz w:val="20"/>
                <w:szCs w:val="20"/>
              </w:rPr>
              <w:t>3</w:t>
            </w:r>
          </w:p>
        </w:tc>
        <w:tc>
          <w:tcPr>
            <w:tcW w:w="3708" w:type="dxa"/>
            <w:vMerge w:val="restart"/>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r w:rsidRPr="00793223">
              <w:rPr>
                <w:sz w:val="20"/>
                <w:szCs w:val="20"/>
              </w:rPr>
              <w:t xml:space="preserve">Детские игровые площадки </w:t>
            </w:r>
          </w:p>
        </w:tc>
        <w:tc>
          <w:tcPr>
            <w:tcW w:w="3611" w:type="dxa"/>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r w:rsidRPr="00793223">
              <w:rPr>
                <w:sz w:val="20"/>
                <w:szCs w:val="20"/>
              </w:rPr>
              <w:t>Уровень обеспеченности,</w:t>
            </w:r>
          </w:p>
          <w:p w:rsidR="00035866" w:rsidRPr="00793223" w:rsidRDefault="00035866" w:rsidP="00962D48">
            <w:pPr>
              <w:suppressAutoHyphens/>
              <w:autoSpaceDE w:val="0"/>
              <w:autoSpaceDN w:val="0"/>
              <w:adjustRightInd w:val="0"/>
              <w:rPr>
                <w:sz w:val="20"/>
                <w:szCs w:val="20"/>
              </w:rPr>
            </w:pPr>
            <w:r w:rsidRPr="00793223">
              <w:rPr>
                <w:sz w:val="20"/>
                <w:szCs w:val="20"/>
              </w:rPr>
              <w:t>кв. м на 1 человека</w:t>
            </w:r>
          </w:p>
        </w:tc>
        <w:tc>
          <w:tcPr>
            <w:tcW w:w="6662" w:type="dxa"/>
            <w:gridSpan w:val="2"/>
          </w:tcPr>
          <w:p w:rsidR="00035866" w:rsidRPr="00793223" w:rsidRDefault="00035866" w:rsidP="00962D48">
            <w:pPr>
              <w:suppressAutoHyphens/>
              <w:autoSpaceDE w:val="0"/>
              <w:autoSpaceDN w:val="0"/>
              <w:adjustRightInd w:val="0"/>
              <w:jc w:val="center"/>
              <w:rPr>
                <w:sz w:val="20"/>
                <w:szCs w:val="20"/>
              </w:rPr>
            </w:pPr>
            <w:r w:rsidRPr="00793223">
              <w:rPr>
                <w:sz w:val="20"/>
                <w:szCs w:val="20"/>
              </w:rPr>
              <w:t>0,7</w:t>
            </w:r>
          </w:p>
        </w:tc>
      </w:tr>
      <w:tr w:rsidR="00233396" w:rsidRPr="00793223" w:rsidTr="00A354E8">
        <w:trPr>
          <w:trHeight w:val="20"/>
        </w:trPr>
        <w:tc>
          <w:tcPr>
            <w:tcW w:w="478" w:type="dxa"/>
            <w:vMerge/>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p>
        </w:tc>
        <w:tc>
          <w:tcPr>
            <w:tcW w:w="3708" w:type="dxa"/>
            <w:vMerge/>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p>
        </w:tc>
        <w:tc>
          <w:tcPr>
            <w:tcW w:w="3611" w:type="dxa"/>
            <w:tcMar>
              <w:top w:w="102" w:type="dxa"/>
              <w:left w:w="62" w:type="dxa"/>
              <w:bottom w:w="102" w:type="dxa"/>
              <w:right w:w="62" w:type="dxa"/>
            </w:tcMar>
          </w:tcPr>
          <w:p w:rsidR="00035866" w:rsidRPr="00793223" w:rsidRDefault="00035866" w:rsidP="00962D48">
            <w:pPr>
              <w:suppressAutoHyphens/>
              <w:autoSpaceDE w:val="0"/>
              <w:autoSpaceDN w:val="0"/>
              <w:adjustRightInd w:val="0"/>
              <w:rPr>
                <w:sz w:val="20"/>
                <w:szCs w:val="20"/>
              </w:rPr>
            </w:pPr>
            <w:r w:rsidRPr="00793223">
              <w:rPr>
                <w:sz w:val="20"/>
                <w:szCs w:val="20"/>
              </w:rPr>
              <w:t xml:space="preserve">Территориальная доступность, </w:t>
            </w:r>
          </w:p>
          <w:p w:rsidR="00035866" w:rsidRPr="00793223" w:rsidRDefault="00035866" w:rsidP="00962D48">
            <w:pPr>
              <w:suppressAutoHyphens/>
              <w:autoSpaceDE w:val="0"/>
              <w:autoSpaceDN w:val="0"/>
              <w:adjustRightInd w:val="0"/>
              <w:rPr>
                <w:sz w:val="20"/>
                <w:szCs w:val="20"/>
              </w:rPr>
            </w:pPr>
            <w:r w:rsidRPr="00793223">
              <w:rPr>
                <w:sz w:val="20"/>
                <w:szCs w:val="20"/>
              </w:rPr>
              <w:t xml:space="preserve">минут </w:t>
            </w:r>
            <w:r w:rsidRPr="00793223">
              <w:rPr>
                <w:sz w:val="20"/>
              </w:rPr>
              <w:t>(метров)</w:t>
            </w:r>
          </w:p>
        </w:tc>
        <w:tc>
          <w:tcPr>
            <w:tcW w:w="6662" w:type="dxa"/>
            <w:gridSpan w:val="2"/>
          </w:tcPr>
          <w:p w:rsidR="00035866" w:rsidRPr="00793223" w:rsidRDefault="00035866" w:rsidP="00962D48">
            <w:pPr>
              <w:suppressAutoHyphens/>
              <w:autoSpaceDE w:val="0"/>
              <w:autoSpaceDN w:val="0"/>
              <w:adjustRightInd w:val="0"/>
              <w:ind w:left="89"/>
              <w:jc w:val="center"/>
              <w:rPr>
                <w:sz w:val="20"/>
                <w:szCs w:val="20"/>
              </w:rPr>
            </w:pPr>
            <w:r w:rsidRPr="00793223">
              <w:rPr>
                <w:sz w:val="20"/>
                <w:szCs w:val="20"/>
              </w:rPr>
              <w:t>пешеходная доступность – 5 (350)</w:t>
            </w:r>
          </w:p>
        </w:tc>
      </w:tr>
      <w:tr w:rsidR="00A57DD2" w:rsidRPr="00793223" w:rsidTr="00932F01">
        <w:trPr>
          <w:trHeight w:val="20"/>
        </w:trPr>
        <w:tc>
          <w:tcPr>
            <w:tcW w:w="14459" w:type="dxa"/>
            <w:gridSpan w:val="5"/>
            <w:tcMar>
              <w:top w:w="102" w:type="dxa"/>
              <w:left w:w="62" w:type="dxa"/>
              <w:bottom w:w="102" w:type="dxa"/>
              <w:right w:w="62" w:type="dxa"/>
            </w:tcMar>
          </w:tcPr>
          <w:p w:rsidR="00A57DD2" w:rsidRPr="00793223" w:rsidRDefault="00A57DD2" w:rsidP="00A57DD2">
            <w:pPr>
              <w:pStyle w:val="aff2"/>
              <w:suppressAutoHyphens/>
              <w:autoSpaceDE w:val="0"/>
              <w:autoSpaceDN w:val="0"/>
              <w:adjustRightInd w:val="0"/>
              <w:spacing w:line="240" w:lineRule="auto"/>
              <w:ind w:left="0" w:firstLine="0"/>
              <w:contextualSpacing/>
              <w:rPr>
                <w:sz w:val="20"/>
                <w:szCs w:val="20"/>
              </w:rPr>
            </w:pPr>
            <w:r w:rsidRPr="00793223">
              <w:rPr>
                <w:sz w:val="20"/>
                <w:szCs w:val="20"/>
              </w:rPr>
              <w:t>Примечания:</w:t>
            </w:r>
            <w:r w:rsidRPr="00793223">
              <w:rPr>
                <w:sz w:val="20"/>
              </w:rPr>
              <w:t xml:space="preserve"> </w:t>
            </w:r>
          </w:p>
          <w:p w:rsidR="00A57DD2" w:rsidRPr="00793223" w:rsidRDefault="00A57DD2" w:rsidP="00A57DD2">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rPr>
              <w:t xml:space="preserve">Суммарная площадь озелененных территорий общего пользования складывается из объектов в области благоустройства: </w:t>
            </w:r>
            <w:r w:rsidRPr="00793223">
              <w:rPr>
                <w:sz w:val="20"/>
                <w:szCs w:val="20"/>
              </w:rPr>
              <w:t xml:space="preserve">площадок отдыха населения. </w:t>
            </w:r>
          </w:p>
          <w:p w:rsidR="00A57DD2" w:rsidRPr="00793223" w:rsidRDefault="00A57DD2" w:rsidP="00A57DD2">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A57DD2" w:rsidRPr="00793223" w:rsidRDefault="00A57DD2" w:rsidP="00A57DD2">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Для населенных пунктов муниципальных районов, расположенных в зоне тайги или лесной зоне, возможно применение понижающего коэффициента – 0,8.</w:t>
            </w:r>
          </w:p>
          <w:p w:rsidR="00A57DD2" w:rsidRPr="00793223" w:rsidRDefault="00A57DD2" w:rsidP="00A57DD2">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Для населенных пунктов муниципальных районов, расположенных в степи и лесостепи, возможно применение повышающего коэффициента – 1,2.</w:t>
            </w:r>
          </w:p>
          <w:p w:rsidR="00A57DD2" w:rsidRPr="00793223" w:rsidRDefault="00A57DD2" w:rsidP="00A57DD2">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Состав макрорайонов приведен в РНГП Красноярского края Таблице Б</w:t>
            </w:r>
            <w:proofErr w:type="gramStart"/>
            <w:r w:rsidRPr="00793223">
              <w:rPr>
                <w:sz w:val="20"/>
                <w:szCs w:val="20"/>
              </w:rPr>
              <w:t>1</w:t>
            </w:r>
            <w:proofErr w:type="gramEnd"/>
            <w:r w:rsidRPr="00793223">
              <w:rPr>
                <w:sz w:val="20"/>
                <w:szCs w:val="20"/>
              </w:rPr>
              <w:t xml:space="preserve"> Приложения Б.</w:t>
            </w:r>
          </w:p>
        </w:tc>
      </w:tr>
    </w:tbl>
    <w:p w:rsidR="0072280B" w:rsidRPr="00793223" w:rsidRDefault="0072280B" w:rsidP="0072280B">
      <w:pPr>
        <w:pStyle w:val="aff2"/>
        <w:suppressAutoHyphens/>
        <w:autoSpaceDE w:val="0"/>
        <w:autoSpaceDN w:val="0"/>
        <w:adjustRightInd w:val="0"/>
        <w:spacing w:line="240" w:lineRule="auto"/>
        <w:ind w:left="0" w:firstLine="0"/>
        <w:contextualSpacing/>
        <w:rPr>
          <w:sz w:val="20"/>
          <w:szCs w:val="20"/>
        </w:rPr>
      </w:pPr>
    </w:p>
    <w:p w:rsidR="00E16964" w:rsidRPr="00793223" w:rsidRDefault="00E16964" w:rsidP="00E16964">
      <w:pPr>
        <w:pStyle w:val="aff2"/>
        <w:suppressAutoHyphens/>
        <w:autoSpaceDE w:val="0"/>
        <w:autoSpaceDN w:val="0"/>
        <w:adjustRightInd w:val="0"/>
        <w:spacing w:line="240" w:lineRule="auto"/>
        <w:ind w:left="346" w:firstLine="0"/>
        <w:contextualSpacing/>
        <w:rPr>
          <w:sz w:val="20"/>
          <w:szCs w:val="20"/>
        </w:rPr>
        <w:sectPr w:rsidR="00E16964" w:rsidRPr="00793223" w:rsidSect="008979B7">
          <w:pgSz w:w="16838" w:h="11906" w:orient="landscape"/>
          <w:pgMar w:top="1418" w:right="851" w:bottom="1134" w:left="1134" w:header="709" w:footer="709" w:gutter="0"/>
          <w:cols w:space="708"/>
          <w:docGrid w:linePitch="360"/>
        </w:sectPr>
      </w:pPr>
    </w:p>
    <w:p w:rsidR="00381051" w:rsidRPr="00793223" w:rsidRDefault="00381051" w:rsidP="009F553C">
      <w:pPr>
        <w:pStyle w:val="3"/>
        <w:jc w:val="both"/>
      </w:pPr>
      <w:bookmarkStart w:id="201" w:name="_Ref138426236"/>
      <w:bookmarkStart w:id="202" w:name="_Toc156326406"/>
      <w:r w:rsidRPr="00793223">
        <w:lastRenderedPageBreak/>
        <w:t>В области автомобильных дорог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9F553C" w:rsidRPr="00793223">
        <w:t xml:space="preserve"> местного значения</w:t>
      </w:r>
      <w:bookmarkStart w:id="203" w:name="_Hlk135908641"/>
      <w:r w:rsidR="009F553C" w:rsidRPr="00793223">
        <w:t xml:space="preserve"> и мест хранения индивидуального транспорта </w:t>
      </w:r>
      <w:bookmarkEnd w:id="203"/>
      <w:bookmarkEnd w:id="201"/>
      <w:bookmarkEnd w:id="202"/>
    </w:p>
    <w:p w:rsidR="003515E8" w:rsidRPr="00793223" w:rsidRDefault="00233396" w:rsidP="00233396">
      <w:pPr>
        <w:pStyle w:val="af1"/>
      </w:pPr>
      <w:bookmarkStart w:id="204" w:name="_Ref138614658"/>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9</w:t>
      </w:r>
      <w:r w:rsidR="00FB1B33" w:rsidRPr="00793223">
        <w:rPr>
          <w:noProof/>
        </w:rPr>
        <w:fldChar w:fldCharType="end"/>
      </w:r>
      <w:bookmarkEnd w:id="204"/>
      <w:r w:rsidR="00381051" w:rsidRPr="00793223">
        <w:t xml:space="preserve"> – Расчетные показатели для объектов местного значения </w:t>
      </w:r>
      <w:r w:rsidR="0090565D">
        <w:t xml:space="preserve">Назаровского </w:t>
      </w:r>
      <w:r w:rsidR="00381051" w:rsidRPr="00793223">
        <w:t>муниципального района</w:t>
      </w:r>
      <w:r w:rsidR="003C22F2" w:rsidRPr="00793223">
        <w:t xml:space="preserve"> в области автомобильных дорог</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48"/>
        <w:gridCol w:w="1908"/>
        <w:gridCol w:w="1798"/>
        <w:gridCol w:w="2693"/>
      </w:tblGrid>
      <w:tr w:rsidR="00136002" w:rsidRPr="00793223" w:rsidTr="00136002">
        <w:trPr>
          <w:trHeight w:val="578"/>
          <w:tblHeader/>
        </w:trPr>
        <w:tc>
          <w:tcPr>
            <w:tcW w:w="567" w:type="dxa"/>
            <w:vMerge w:val="restart"/>
          </w:tcPr>
          <w:p w:rsidR="00136002" w:rsidRDefault="00136002" w:rsidP="00652C97">
            <w:pPr>
              <w:jc w:val="center"/>
              <w:rPr>
                <w:b/>
                <w:sz w:val="20"/>
                <w:szCs w:val="20"/>
              </w:rPr>
            </w:pPr>
          </w:p>
          <w:p w:rsidR="00136002" w:rsidRPr="00136002" w:rsidRDefault="00136002" w:rsidP="00136002">
            <w:pPr>
              <w:rPr>
                <w:b/>
                <w:sz w:val="20"/>
                <w:szCs w:val="20"/>
              </w:rPr>
            </w:pPr>
            <w:r w:rsidRPr="00136002">
              <w:rPr>
                <w:b/>
                <w:sz w:val="20"/>
                <w:szCs w:val="20"/>
              </w:rPr>
              <w:t xml:space="preserve">№ </w:t>
            </w:r>
            <w:r>
              <w:rPr>
                <w:b/>
                <w:sz w:val="20"/>
                <w:szCs w:val="20"/>
              </w:rPr>
              <w:br/>
            </w:r>
            <w:proofErr w:type="spellStart"/>
            <w:proofErr w:type="gramStart"/>
            <w:r w:rsidRPr="00136002">
              <w:rPr>
                <w:b/>
                <w:sz w:val="20"/>
                <w:szCs w:val="20"/>
              </w:rPr>
              <w:t>п</w:t>
            </w:r>
            <w:proofErr w:type="spellEnd"/>
            <w:proofErr w:type="gramEnd"/>
            <w:r w:rsidRPr="00136002">
              <w:rPr>
                <w:b/>
                <w:sz w:val="20"/>
                <w:szCs w:val="20"/>
              </w:rPr>
              <w:t>/</w:t>
            </w:r>
            <w:proofErr w:type="spellStart"/>
            <w:r w:rsidRPr="00136002">
              <w:rPr>
                <w:b/>
                <w:sz w:val="20"/>
                <w:szCs w:val="20"/>
              </w:rPr>
              <w:t>п</w:t>
            </w:r>
            <w:proofErr w:type="spellEnd"/>
          </w:p>
        </w:tc>
        <w:tc>
          <w:tcPr>
            <w:tcW w:w="2248" w:type="dxa"/>
            <w:vMerge w:val="restart"/>
            <w:shd w:val="clear" w:color="auto" w:fill="auto"/>
            <w:vAlign w:val="center"/>
          </w:tcPr>
          <w:p w:rsidR="00136002" w:rsidRPr="00793223" w:rsidRDefault="00136002" w:rsidP="00652C97">
            <w:pPr>
              <w:jc w:val="center"/>
              <w:rPr>
                <w:sz w:val="20"/>
                <w:szCs w:val="20"/>
              </w:rPr>
            </w:pPr>
            <w:r w:rsidRPr="00793223">
              <w:rPr>
                <w:b/>
                <w:sz w:val="20"/>
                <w:szCs w:val="20"/>
              </w:rPr>
              <w:t>Наименование вида объекта</w:t>
            </w:r>
          </w:p>
        </w:tc>
        <w:tc>
          <w:tcPr>
            <w:tcW w:w="1908" w:type="dxa"/>
            <w:vMerge w:val="restart"/>
            <w:shd w:val="clear" w:color="auto" w:fill="auto"/>
            <w:vAlign w:val="center"/>
          </w:tcPr>
          <w:p w:rsidR="00136002" w:rsidRPr="00793223" w:rsidRDefault="00136002" w:rsidP="00652C97">
            <w:pPr>
              <w:jc w:val="center"/>
              <w:rPr>
                <w:b/>
                <w:sz w:val="20"/>
                <w:szCs w:val="20"/>
              </w:rPr>
            </w:pPr>
            <w:r w:rsidRPr="00793223">
              <w:rPr>
                <w:b/>
                <w:sz w:val="20"/>
                <w:szCs w:val="20"/>
              </w:rPr>
              <w:t xml:space="preserve">Наименование нормируемого расчетного показателя, </w:t>
            </w:r>
          </w:p>
          <w:p w:rsidR="00136002" w:rsidRPr="00793223" w:rsidRDefault="00136002" w:rsidP="00652C97">
            <w:pPr>
              <w:jc w:val="center"/>
              <w:rPr>
                <w:sz w:val="20"/>
                <w:szCs w:val="20"/>
              </w:rPr>
            </w:pPr>
            <w:r w:rsidRPr="00793223">
              <w:rPr>
                <w:b/>
                <w:sz w:val="20"/>
                <w:szCs w:val="20"/>
              </w:rPr>
              <w:t>единица измерения</w:t>
            </w:r>
          </w:p>
        </w:tc>
        <w:tc>
          <w:tcPr>
            <w:tcW w:w="4491" w:type="dxa"/>
            <w:gridSpan w:val="2"/>
            <w:tcBorders>
              <w:right w:val="single" w:sz="4" w:space="0" w:color="auto"/>
            </w:tcBorders>
            <w:shd w:val="clear" w:color="auto" w:fill="auto"/>
            <w:vAlign w:val="center"/>
          </w:tcPr>
          <w:p w:rsidR="00136002" w:rsidRPr="00793223" w:rsidRDefault="00136002" w:rsidP="00652C97">
            <w:pPr>
              <w:jc w:val="center"/>
              <w:rPr>
                <w:sz w:val="20"/>
                <w:szCs w:val="20"/>
              </w:rPr>
            </w:pPr>
            <w:r w:rsidRPr="00793223">
              <w:rPr>
                <w:b/>
                <w:sz w:val="20"/>
                <w:szCs w:val="20"/>
              </w:rPr>
              <w:t>Значение расчетного показателя</w:t>
            </w:r>
          </w:p>
        </w:tc>
      </w:tr>
      <w:tr w:rsidR="00136002" w:rsidRPr="00793223" w:rsidTr="00136002">
        <w:trPr>
          <w:trHeight w:val="577"/>
          <w:tblHeader/>
        </w:trPr>
        <w:tc>
          <w:tcPr>
            <w:tcW w:w="567" w:type="dxa"/>
            <w:vMerge/>
          </w:tcPr>
          <w:p w:rsidR="00136002" w:rsidRPr="00793223" w:rsidRDefault="00136002" w:rsidP="00652C97">
            <w:pPr>
              <w:jc w:val="center"/>
              <w:rPr>
                <w:b/>
                <w:sz w:val="20"/>
                <w:szCs w:val="20"/>
              </w:rPr>
            </w:pPr>
          </w:p>
        </w:tc>
        <w:tc>
          <w:tcPr>
            <w:tcW w:w="2248" w:type="dxa"/>
            <w:vMerge/>
            <w:shd w:val="clear" w:color="auto" w:fill="auto"/>
            <w:vAlign w:val="center"/>
          </w:tcPr>
          <w:p w:rsidR="00136002" w:rsidRPr="00793223" w:rsidRDefault="00136002" w:rsidP="00652C97">
            <w:pPr>
              <w:jc w:val="center"/>
              <w:rPr>
                <w:b/>
                <w:sz w:val="20"/>
                <w:szCs w:val="20"/>
              </w:rPr>
            </w:pPr>
          </w:p>
        </w:tc>
        <w:tc>
          <w:tcPr>
            <w:tcW w:w="1908" w:type="dxa"/>
            <w:vMerge/>
            <w:shd w:val="clear" w:color="auto" w:fill="auto"/>
            <w:vAlign w:val="center"/>
          </w:tcPr>
          <w:p w:rsidR="00136002" w:rsidRPr="00793223" w:rsidRDefault="00136002" w:rsidP="00652C97">
            <w:pPr>
              <w:jc w:val="center"/>
              <w:rPr>
                <w:b/>
                <w:sz w:val="20"/>
                <w:szCs w:val="20"/>
              </w:rPr>
            </w:pPr>
          </w:p>
        </w:tc>
        <w:tc>
          <w:tcPr>
            <w:tcW w:w="1798" w:type="dxa"/>
            <w:tcBorders>
              <w:right w:val="single" w:sz="4" w:space="0" w:color="auto"/>
            </w:tcBorders>
            <w:shd w:val="clear" w:color="auto" w:fill="auto"/>
            <w:vAlign w:val="center"/>
          </w:tcPr>
          <w:p w:rsidR="00136002" w:rsidRPr="00793223" w:rsidRDefault="00136002" w:rsidP="00652C97">
            <w:pPr>
              <w:jc w:val="center"/>
              <w:rPr>
                <w:b/>
                <w:sz w:val="20"/>
                <w:szCs w:val="20"/>
              </w:rPr>
            </w:pPr>
            <w:r w:rsidRPr="007D2822">
              <w:rPr>
                <w:b/>
                <w:sz w:val="20"/>
                <w:szCs w:val="20"/>
              </w:rPr>
              <w:t>ОМЗ муниципального района</w:t>
            </w:r>
          </w:p>
        </w:tc>
        <w:tc>
          <w:tcPr>
            <w:tcW w:w="2693" w:type="dxa"/>
            <w:tcBorders>
              <w:right w:val="single" w:sz="4" w:space="0" w:color="auto"/>
            </w:tcBorders>
            <w:shd w:val="clear" w:color="auto" w:fill="auto"/>
            <w:vAlign w:val="center"/>
          </w:tcPr>
          <w:p w:rsidR="00136002" w:rsidRPr="00793223" w:rsidRDefault="00136002" w:rsidP="00652C97">
            <w:pPr>
              <w:jc w:val="center"/>
              <w:rPr>
                <w:b/>
                <w:sz w:val="20"/>
                <w:szCs w:val="20"/>
              </w:rPr>
            </w:pPr>
            <w:r w:rsidRPr="007D2822">
              <w:rPr>
                <w:b/>
                <w:sz w:val="20"/>
                <w:szCs w:val="20"/>
              </w:rPr>
              <w:t>ОМЗ сельского поселения</w:t>
            </w:r>
          </w:p>
        </w:tc>
      </w:tr>
      <w:tr w:rsidR="00136002" w:rsidRPr="00793223" w:rsidTr="00136002">
        <w:trPr>
          <w:trHeight w:val="118"/>
          <w:tblHeader/>
        </w:trPr>
        <w:tc>
          <w:tcPr>
            <w:tcW w:w="567" w:type="dxa"/>
          </w:tcPr>
          <w:p w:rsidR="00136002" w:rsidRPr="00136002" w:rsidRDefault="00136002" w:rsidP="00652C97">
            <w:pPr>
              <w:jc w:val="center"/>
              <w:rPr>
                <w:sz w:val="20"/>
                <w:szCs w:val="20"/>
              </w:rPr>
            </w:pPr>
            <w:r w:rsidRPr="00136002">
              <w:rPr>
                <w:sz w:val="20"/>
                <w:szCs w:val="20"/>
              </w:rPr>
              <w:t>1</w:t>
            </w:r>
          </w:p>
        </w:tc>
        <w:tc>
          <w:tcPr>
            <w:tcW w:w="2248" w:type="dxa"/>
            <w:shd w:val="clear" w:color="auto" w:fill="auto"/>
            <w:vAlign w:val="center"/>
          </w:tcPr>
          <w:p w:rsidR="00136002" w:rsidRPr="00136002" w:rsidRDefault="00136002" w:rsidP="00652C97">
            <w:pPr>
              <w:jc w:val="center"/>
              <w:rPr>
                <w:sz w:val="20"/>
                <w:szCs w:val="20"/>
              </w:rPr>
            </w:pPr>
            <w:r w:rsidRPr="00136002">
              <w:rPr>
                <w:sz w:val="20"/>
                <w:szCs w:val="20"/>
              </w:rPr>
              <w:t>2</w:t>
            </w:r>
          </w:p>
        </w:tc>
        <w:tc>
          <w:tcPr>
            <w:tcW w:w="1908" w:type="dxa"/>
            <w:shd w:val="clear" w:color="auto" w:fill="auto"/>
            <w:vAlign w:val="center"/>
          </w:tcPr>
          <w:p w:rsidR="00136002" w:rsidRPr="00136002" w:rsidRDefault="00136002" w:rsidP="00652C97">
            <w:pPr>
              <w:jc w:val="center"/>
              <w:rPr>
                <w:sz w:val="20"/>
                <w:szCs w:val="20"/>
              </w:rPr>
            </w:pPr>
            <w:r w:rsidRPr="00136002">
              <w:rPr>
                <w:sz w:val="20"/>
                <w:szCs w:val="20"/>
              </w:rPr>
              <w:t>3</w:t>
            </w:r>
          </w:p>
        </w:tc>
        <w:tc>
          <w:tcPr>
            <w:tcW w:w="1798" w:type="dxa"/>
            <w:tcBorders>
              <w:right w:val="single" w:sz="4" w:space="0" w:color="auto"/>
            </w:tcBorders>
            <w:shd w:val="clear" w:color="auto" w:fill="auto"/>
            <w:vAlign w:val="center"/>
          </w:tcPr>
          <w:p w:rsidR="00136002" w:rsidRPr="00136002" w:rsidRDefault="00136002" w:rsidP="00652C97">
            <w:pPr>
              <w:jc w:val="center"/>
              <w:rPr>
                <w:sz w:val="20"/>
                <w:szCs w:val="20"/>
              </w:rPr>
            </w:pPr>
            <w:r w:rsidRPr="00136002">
              <w:rPr>
                <w:sz w:val="20"/>
                <w:szCs w:val="20"/>
              </w:rPr>
              <w:t>4</w:t>
            </w:r>
          </w:p>
        </w:tc>
        <w:tc>
          <w:tcPr>
            <w:tcW w:w="2693" w:type="dxa"/>
            <w:tcBorders>
              <w:right w:val="single" w:sz="4" w:space="0" w:color="auto"/>
            </w:tcBorders>
            <w:shd w:val="clear" w:color="auto" w:fill="auto"/>
            <w:vAlign w:val="center"/>
          </w:tcPr>
          <w:p w:rsidR="00136002" w:rsidRPr="00136002" w:rsidRDefault="00136002" w:rsidP="00652C97">
            <w:pPr>
              <w:jc w:val="center"/>
              <w:rPr>
                <w:sz w:val="20"/>
                <w:szCs w:val="20"/>
              </w:rPr>
            </w:pPr>
            <w:r w:rsidRPr="00136002">
              <w:rPr>
                <w:sz w:val="20"/>
                <w:szCs w:val="20"/>
              </w:rPr>
              <w:t>5</w:t>
            </w:r>
          </w:p>
        </w:tc>
      </w:tr>
      <w:tr w:rsidR="00136002" w:rsidRPr="00793223" w:rsidTr="00136002">
        <w:trPr>
          <w:trHeight w:val="570"/>
        </w:trPr>
        <w:tc>
          <w:tcPr>
            <w:tcW w:w="567" w:type="dxa"/>
          </w:tcPr>
          <w:p w:rsidR="00136002" w:rsidRPr="00793223" w:rsidRDefault="00136002" w:rsidP="00652C97">
            <w:pPr>
              <w:autoSpaceDE w:val="0"/>
              <w:autoSpaceDN w:val="0"/>
              <w:adjustRightInd w:val="0"/>
              <w:rPr>
                <w:kern w:val="2"/>
                <w:sz w:val="20"/>
                <w:szCs w:val="20"/>
              </w:rPr>
            </w:pPr>
            <w:r>
              <w:rPr>
                <w:kern w:val="2"/>
                <w:sz w:val="20"/>
                <w:szCs w:val="20"/>
              </w:rPr>
              <w:t>1</w:t>
            </w:r>
          </w:p>
        </w:tc>
        <w:tc>
          <w:tcPr>
            <w:tcW w:w="2248" w:type="dxa"/>
            <w:shd w:val="clear" w:color="auto" w:fill="auto"/>
          </w:tcPr>
          <w:p w:rsidR="00136002" w:rsidRPr="00793223" w:rsidRDefault="00136002" w:rsidP="00652C97">
            <w:pPr>
              <w:autoSpaceDE w:val="0"/>
              <w:autoSpaceDN w:val="0"/>
              <w:adjustRightInd w:val="0"/>
              <w:rPr>
                <w:kern w:val="2"/>
                <w:sz w:val="20"/>
                <w:szCs w:val="20"/>
              </w:rPr>
            </w:pPr>
            <w:r w:rsidRPr="00793223">
              <w:rPr>
                <w:kern w:val="2"/>
                <w:sz w:val="20"/>
                <w:szCs w:val="20"/>
              </w:rPr>
              <w:t>Автомобильные дороги общего пользования</w:t>
            </w:r>
          </w:p>
        </w:tc>
        <w:tc>
          <w:tcPr>
            <w:tcW w:w="1908" w:type="dxa"/>
            <w:shd w:val="clear" w:color="auto" w:fill="auto"/>
            <w:vAlign w:val="center"/>
          </w:tcPr>
          <w:p w:rsidR="00136002" w:rsidRPr="00793223" w:rsidRDefault="00136002" w:rsidP="00652C97">
            <w:pPr>
              <w:autoSpaceDE w:val="0"/>
              <w:autoSpaceDN w:val="0"/>
              <w:adjustRightInd w:val="0"/>
              <w:rPr>
                <w:kern w:val="2"/>
                <w:sz w:val="20"/>
                <w:szCs w:val="20"/>
              </w:rPr>
            </w:pPr>
            <w:r w:rsidRPr="00793223">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4491" w:type="dxa"/>
            <w:gridSpan w:val="2"/>
            <w:tcBorders>
              <w:right w:val="single" w:sz="4" w:space="0" w:color="auto"/>
            </w:tcBorders>
            <w:shd w:val="clear" w:color="auto" w:fill="auto"/>
          </w:tcPr>
          <w:p w:rsidR="00136002" w:rsidRPr="00793223" w:rsidRDefault="00136002" w:rsidP="00652C97">
            <w:pPr>
              <w:rPr>
                <w:sz w:val="20"/>
                <w:szCs w:val="20"/>
              </w:rPr>
            </w:pPr>
            <w:r w:rsidRPr="00793223">
              <w:rPr>
                <w:sz w:val="20"/>
                <w:szCs w:val="20"/>
              </w:rPr>
              <w:t>425 [1]</w:t>
            </w:r>
          </w:p>
          <w:p w:rsidR="00136002" w:rsidRPr="00793223" w:rsidRDefault="00136002" w:rsidP="004B366D">
            <w:pPr>
              <w:rPr>
                <w:sz w:val="20"/>
                <w:szCs w:val="20"/>
              </w:rPr>
            </w:pPr>
          </w:p>
        </w:tc>
      </w:tr>
      <w:tr w:rsidR="00136002" w:rsidRPr="00793223" w:rsidTr="00136002">
        <w:trPr>
          <w:trHeight w:val="570"/>
        </w:trPr>
        <w:tc>
          <w:tcPr>
            <w:tcW w:w="567" w:type="dxa"/>
          </w:tcPr>
          <w:p w:rsidR="00136002" w:rsidRDefault="00136002" w:rsidP="00652C97">
            <w:pPr>
              <w:autoSpaceDE w:val="0"/>
              <w:autoSpaceDN w:val="0"/>
              <w:adjustRightInd w:val="0"/>
              <w:rPr>
                <w:kern w:val="2"/>
                <w:sz w:val="20"/>
                <w:szCs w:val="20"/>
              </w:rPr>
            </w:pPr>
            <w:r>
              <w:rPr>
                <w:kern w:val="2"/>
                <w:sz w:val="20"/>
                <w:szCs w:val="20"/>
              </w:rPr>
              <w:t>2</w:t>
            </w:r>
          </w:p>
        </w:tc>
        <w:tc>
          <w:tcPr>
            <w:tcW w:w="2248" w:type="dxa"/>
            <w:shd w:val="clear" w:color="auto" w:fill="auto"/>
          </w:tcPr>
          <w:p w:rsidR="00136002" w:rsidRPr="00136002" w:rsidRDefault="00136002" w:rsidP="00136002">
            <w:pPr>
              <w:autoSpaceDE w:val="0"/>
              <w:autoSpaceDN w:val="0"/>
              <w:adjustRightInd w:val="0"/>
              <w:rPr>
                <w:kern w:val="2"/>
                <w:sz w:val="20"/>
                <w:szCs w:val="20"/>
              </w:rPr>
            </w:pPr>
            <w:r w:rsidRPr="00136002">
              <w:rPr>
                <w:kern w:val="2"/>
                <w:sz w:val="20"/>
                <w:szCs w:val="20"/>
              </w:rPr>
              <w:t xml:space="preserve">Остановочные </w:t>
            </w:r>
          </w:p>
          <w:p w:rsidR="00136002" w:rsidRPr="00136002" w:rsidRDefault="00136002" w:rsidP="00136002">
            <w:pPr>
              <w:autoSpaceDE w:val="0"/>
              <w:autoSpaceDN w:val="0"/>
              <w:adjustRightInd w:val="0"/>
              <w:rPr>
                <w:kern w:val="2"/>
                <w:sz w:val="20"/>
                <w:szCs w:val="20"/>
              </w:rPr>
            </w:pPr>
            <w:r w:rsidRPr="00136002">
              <w:rPr>
                <w:kern w:val="2"/>
                <w:sz w:val="20"/>
                <w:szCs w:val="20"/>
              </w:rPr>
              <w:t xml:space="preserve">пункты </w:t>
            </w:r>
          </w:p>
          <w:p w:rsidR="00136002" w:rsidRPr="00136002" w:rsidRDefault="00136002" w:rsidP="00136002">
            <w:pPr>
              <w:autoSpaceDE w:val="0"/>
              <w:autoSpaceDN w:val="0"/>
              <w:adjustRightInd w:val="0"/>
              <w:rPr>
                <w:kern w:val="2"/>
                <w:sz w:val="20"/>
                <w:szCs w:val="20"/>
              </w:rPr>
            </w:pPr>
            <w:r w:rsidRPr="00136002">
              <w:rPr>
                <w:kern w:val="2"/>
                <w:sz w:val="20"/>
                <w:szCs w:val="20"/>
              </w:rPr>
              <w:t xml:space="preserve">общественного </w:t>
            </w:r>
          </w:p>
          <w:p w:rsidR="00136002" w:rsidRPr="00136002" w:rsidRDefault="00136002" w:rsidP="00136002">
            <w:pPr>
              <w:autoSpaceDE w:val="0"/>
              <w:autoSpaceDN w:val="0"/>
              <w:adjustRightInd w:val="0"/>
              <w:rPr>
                <w:kern w:val="2"/>
                <w:sz w:val="20"/>
                <w:szCs w:val="20"/>
              </w:rPr>
            </w:pPr>
            <w:r w:rsidRPr="00136002">
              <w:rPr>
                <w:kern w:val="2"/>
                <w:sz w:val="20"/>
                <w:szCs w:val="20"/>
              </w:rPr>
              <w:t xml:space="preserve">пассажирского </w:t>
            </w:r>
          </w:p>
          <w:p w:rsidR="00136002" w:rsidRPr="00793223" w:rsidRDefault="00136002" w:rsidP="00136002">
            <w:pPr>
              <w:autoSpaceDE w:val="0"/>
              <w:autoSpaceDN w:val="0"/>
              <w:adjustRightInd w:val="0"/>
              <w:rPr>
                <w:kern w:val="2"/>
                <w:sz w:val="20"/>
                <w:szCs w:val="20"/>
              </w:rPr>
            </w:pPr>
            <w:r w:rsidRPr="00136002">
              <w:rPr>
                <w:kern w:val="2"/>
                <w:sz w:val="20"/>
                <w:szCs w:val="20"/>
              </w:rPr>
              <w:t>транспорта</w:t>
            </w:r>
          </w:p>
        </w:tc>
        <w:tc>
          <w:tcPr>
            <w:tcW w:w="1908" w:type="dxa"/>
            <w:shd w:val="clear" w:color="auto" w:fill="auto"/>
            <w:vAlign w:val="center"/>
          </w:tcPr>
          <w:p w:rsidR="00136002" w:rsidRPr="00136002" w:rsidRDefault="00136002" w:rsidP="00136002">
            <w:pPr>
              <w:autoSpaceDE w:val="0"/>
              <w:autoSpaceDN w:val="0"/>
              <w:adjustRightInd w:val="0"/>
              <w:rPr>
                <w:kern w:val="2"/>
                <w:sz w:val="20"/>
                <w:szCs w:val="20"/>
              </w:rPr>
            </w:pPr>
            <w:r w:rsidRPr="00136002">
              <w:rPr>
                <w:kern w:val="2"/>
                <w:sz w:val="20"/>
                <w:szCs w:val="20"/>
              </w:rPr>
              <w:t xml:space="preserve">Территориальная </w:t>
            </w:r>
          </w:p>
          <w:p w:rsidR="00136002" w:rsidRPr="00793223" w:rsidRDefault="00136002" w:rsidP="00136002">
            <w:pPr>
              <w:autoSpaceDE w:val="0"/>
              <w:autoSpaceDN w:val="0"/>
              <w:adjustRightInd w:val="0"/>
              <w:rPr>
                <w:kern w:val="2"/>
                <w:sz w:val="20"/>
                <w:szCs w:val="20"/>
              </w:rPr>
            </w:pPr>
            <w:r>
              <w:rPr>
                <w:kern w:val="2"/>
                <w:sz w:val="20"/>
                <w:szCs w:val="20"/>
              </w:rPr>
              <w:t xml:space="preserve">доступность, минут </w:t>
            </w:r>
            <w:r w:rsidRPr="00136002">
              <w:rPr>
                <w:kern w:val="2"/>
                <w:sz w:val="20"/>
                <w:szCs w:val="20"/>
              </w:rPr>
              <w:t>(метро</w:t>
            </w:r>
            <w:r>
              <w:rPr>
                <w:kern w:val="2"/>
                <w:sz w:val="20"/>
                <w:szCs w:val="20"/>
              </w:rPr>
              <w:t>в)</w:t>
            </w:r>
          </w:p>
        </w:tc>
        <w:tc>
          <w:tcPr>
            <w:tcW w:w="1798" w:type="dxa"/>
            <w:tcBorders>
              <w:right w:val="single" w:sz="4" w:space="0" w:color="auto"/>
            </w:tcBorders>
            <w:shd w:val="clear" w:color="auto" w:fill="auto"/>
          </w:tcPr>
          <w:p w:rsidR="00136002" w:rsidRPr="00793223" w:rsidRDefault="00136002" w:rsidP="00652C97">
            <w:pPr>
              <w:rPr>
                <w:sz w:val="20"/>
                <w:szCs w:val="20"/>
              </w:rPr>
            </w:pPr>
            <w:r>
              <w:rPr>
                <w:sz w:val="20"/>
                <w:szCs w:val="20"/>
              </w:rPr>
              <w:t>-</w:t>
            </w:r>
          </w:p>
        </w:tc>
        <w:tc>
          <w:tcPr>
            <w:tcW w:w="2693" w:type="dxa"/>
            <w:tcBorders>
              <w:right w:val="single" w:sz="4" w:space="0" w:color="auto"/>
            </w:tcBorders>
            <w:shd w:val="clear" w:color="auto" w:fill="auto"/>
          </w:tcPr>
          <w:p w:rsidR="00136002" w:rsidRPr="00136002" w:rsidRDefault="00136002" w:rsidP="00136002">
            <w:pPr>
              <w:rPr>
                <w:sz w:val="20"/>
                <w:szCs w:val="20"/>
              </w:rPr>
            </w:pPr>
            <w:proofErr w:type="gramStart"/>
            <w:r w:rsidRPr="00136002">
              <w:rPr>
                <w:sz w:val="20"/>
                <w:szCs w:val="20"/>
              </w:rPr>
              <w:t xml:space="preserve">В жилой застройке (за исключением </w:t>
            </w:r>
            <w:proofErr w:type="gramEnd"/>
          </w:p>
          <w:p w:rsidR="00136002" w:rsidRPr="00136002" w:rsidRDefault="00136002" w:rsidP="00136002">
            <w:pPr>
              <w:rPr>
                <w:sz w:val="20"/>
                <w:szCs w:val="20"/>
              </w:rPr>
            </w:pPr>
            <w:proofErr w:type="gramStart"/>
            <w:r w:rsidRPr="00136002">
              <w:rPr>
                <w:sz w:val="20"/>
                <w:szCs w:val="20"/>
              </w:rPr>
              <w:t>индивидуальной</w:t>
            </w:r>
            <w:proofErr w:type="gramEnd"/>
            <w:r w:rsidRPr="00136002">
              <w:rPr>
                <w:sz w:val="20"/>
                <w:szCs w:val="20"/>
              </w:rPr>
              <w:t>)  пешеходная доступность  –</w:t>
            </w:r>
          </w:p>
          <w:p w:rsidR="00136002" w:rsidRPr="00136002" w:rsidRDefault="00136002" w:rsidP="00136002">
            <w:pPr>
              <w:rPr>
                <w:sz w:val="20"/>
                <w:szCs w:val="20"/>
              </w:rPr>
            </w:pPr>
            <w:r w:rsidRPr="00136002">
              <w:rPr>
                <w:sz w:val="20"/>
                <w:szCs w:val="20"/>
              </w:rPr>
              <w:t>6,0 (400) [2];</w:t>
            </w:r>
          </w:p>
          <w:p w:rsidR="00136002" w:rsidRPr="00136002" w:rsidRDefault="00136002" w:rsidP="00136002">
            <w:pPr>
              <w:rPr>
                <w:sz w:val="20"/>
                <w:szCs w:val="20"/>
              </w:rPr>
            </w:pPr>
            <w:r w:rsidRPr="00136002">
              <w:rPr>
                <w:sz w:val="20"/>
                <w:szCs w:val="20"/>
              </w:rPr>
              <w:t xml:space="preserve">в индивидуальной жилой застройке </w:t>
            </w:r>
          </w:p>
          <w:p w:rsidR="00136002" w:rsidRPr="00136002" w:rsidRDefault="00136002" w:rsidP="00136002">
            <w:pPr>
              <w:rPr>
                <w:sz w:val="20"/>
                <w:szCs w:val="20"/>
              </w:rPr>
            </w:pPr>
            <w:r w:rsidRPr="00136002">
              <w:rPr>
                <w:sz w:val="20"/>
                <w:szCs w:val="20"/>
              </w:rPr>
              <w:t>пешеходная доступность – 10,5 (700) [2].</w:t>
            </w:r>
          </w:p>
          <w:p w:rsidR="00136002" w:rsidRPr="00136002" w:rsidRDefault="00136002" w:rsidP="00136002">
            <w:pPr>
              <w:rPr>
                <w:sz w:val="20"/>
                <w:szCs w:val="20"/>
              </w:rPr>
            </w:pPr>
            <w:r w:rsidRPr="00136002">
              <w:rPr>
                <w:sz w:val="20"/>
                <w:szCs w:val="20"/>
              </w:rPr>
              <w:t xml:space="preserve">От объектов в области образования и </w:t>
            </w:r>
          </w:p>
          <w:p w:rsidR="00136002" w:rsidRPr="00136002" w:rsidRDefault="00136002" w:rsidP="00136002">
            <w:pPr>
              <w:rPr>
                <w:sz w:val="20"/>
                <w:szCs w:val="20"/>
              </w:rPr>
            </w:pPr>
            <w:r w:rsidRPr="00136002">
              <w:rPr>
                <w:sz w:val="20"/>
                <w:szCs w:val="20"/>
              </w:rPr>
              <w:t>здравоохранения пешеходная доступность  –</w:t>
            </w:r>
          </w:p>
          <w:p w:rsidR="00136002" w:rsidRPr="00793223" w:rsidRDefault="00136002" w:rsidP="00136002">
            <w:pPr>
              <w:rPr>
                <w:sz w:val="20"/>
                <w:szCs w:val="20"/>
              </w:rPr>
            </w:pPr>
            <w:r w:rsidRPr="00136002">
              <w:rPr>
                <w:sz w:val="20"/>
                <w:szCs w:val="20"/>
              </w:rPr>
              <w:t>2,5 (150) [2]</w:t>
            </w:r>
          </w:p>
        </w:tc>
      </w:tr>
      <w:tr w:rsidR="00136002" w:rsidRPr="00793223" w:rsidTr="00136002">
        <w:trPr>
          <w:trHeight w:val="570"/>
        </w:trPr>
        <w:tc>
          <w:tcPr>
            <w:tcW w:w="9214" w:type="dxa"/>
            <w:gridSpan w:val="5"/>
            <w:tcBorders>
              <w:right w:val="single" w:sz="4" w:space="0" w:color="auto"/>
            </w:tcBorders>
          </w:tcPr>
          <w:p w:rsidR="00136002" w:rsidRPr="00793223" w:rsidRDefault="00136002" w:rsidP="00A57DD2">
            <w:pPr>
              <w:rPr>
                <w:sz w:val="20"/>
                <w:szCs w:val="20"/>
              </w:rPr>
            </w:pPr>
            <w:r w:rsidRPr="00793223">
              <w:rPr>
                <w:sz w:val="20"/>
                <w:szCs w:val="20"/>
              </w:rPr>
              <w:t>Примечания:</w:t>
            </w:r>
          </w:p>
          <w:p w:rsidR="00136002" w:rsidRPr="00793223" w:rsidRDefault="00136002" w:rsidP="00A57DD2">
            <w:pPr>
              <w:rPr>
                <w:sz w:val="20"/>
                <w:szCs w:val="20"/>
              </w:rPr>
            </w:pPr>
            <w:r w:rsidRPr="00793223">
              <w:rPr>
                <w:sz w:val="20"/>
                <w:szCs w:val="20"/>
              </w:rPr>
              <w:t>1. В случае</w:t>
            </w:r>
            <w:proofErr w:type="gramStart"/>
            <w:r w:rsidRPr="00793223">
              <w:rPr>
                <w:sz w:val="20"/>
                <w:szCs w:val="20"/>
              </w:rPr>
              <w:t>,</w:t>
            </w:r>
            <w:proofErr w:type="gramEnd"/>
            <w:r w:rsidRPr="00793223">
              <w:rPr>
                <w:sz w:val="20"/>
                <w:szCs w:val="20"/>
              </w:rPr>
              <w:t xml:space="preserve">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tc>
      </w:tr>
    </w:tbl>
    <w:p w:rsidR="003515E8" w:rsidRPr="00793223" w:rsidRDefault="003515E8" w:rsidP="00E16964">
      <w:pPr>
        <w:rPr>
          <w:sz w:val="20"/>
          <w:szCs w:val="20"/>
        </w:rPr>
      </w:pPr>
    </w:p>
    <w:p w:rsidR="00E930FE" w:rsidRPr="00793223" w:rsidRDefault="00E930FE" w:rsidP="00233396">
      <w:pPr>
        <w:pStyle w:val="af1"/>
      </w:pPr>
      <w:bookmarkStart w:id="205" w:name="_Ref138402684"/>
      <w:bookmarkStart w:id="206" w:name="_Hlk135908608"/>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10</w:t>
      </w:r>
      <w:r w:rsidR="00FB1B33" w:rsidRPr="00793223">
        <w:rPr>
          <w:noProof/>
        </w:rPr>
        <w:fldChar w:fldCharType="end"/>
      </w:r>
      <w:bookmarkEnd w:id="205"/>
      <w:r w:rsidRPr="00793223">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125"/>
        <w:gridCol w:w="1566"/>
        <w:gridCol w:w="2835"/>
      </w:tblGrid>
      <w:tr w:rsidR="00233396" w:rsidRPr="00793223" w:rsidTr="00652C97">
        <w:trPr>
          <w:trHeight w:val="1380"/>
        </w:trPr>
        <w:tc>
          <w:tcPr>
            <w:tcW w:w="2830" w:type="dxa"/>
            <w:shd w:val="clear" w:color="auto" w:fill="auto"/>
            <w:vAlign w:val="center"/>
          </w:tcPr>
          <w:p w:rsidR="00E930FE" w:rsidRPr="00793223" w:rsidRDefault="00E930FE" w:rsidP="00A354E8">
            <w:pPr>
              <w:autoSpaceDE w:val="0"/>
              <w:autoSpaceDN w:val="0"/>
              <w:adjustRightInd w:val="0"/>
              <w:jc w:val="center"/>
              <w:rPr>
                <w:kern w:val="2"/>
                <w:sz w:val="20"/>
                <w:szCs w:val="20"/>
              </w:rPr>
            </w:pPr>
            <w:r w:rsidRPr="00793223">
              <w:rPr>
                <w:b/>
                <w:sz w:val="20"/>
                <w:szCs w:val="20"/>
              </w:rPr>
              <w:t>Наименование вида объекта</w:t>
            </w:r>
          </w:p>
        </w:tc>
        <w:tc>
          <w:tcPr>
            <w:tcW w:w="2125" w:type="dxa"/>
            <w:shd w:val="clear" w:color="auto" w:fill="auto"/>
            <w:vAlign w:val="center"/>
          </w:tcPr>
          <w:p w:rsidR="00E930FE" w:rsidRPr="00793223" w:rsidRDefault="00E930FE" w:rsidP="00A354E8">
            <w:pPr>
              <w:jc w:val="center"/>
              <w:rPr>
                <w:b/>
                <w:sz w:val="20"/>
                <w:szCs w:val="20"/>
              </w:rPr>
            </w:pPr>
            <w:r w:rsidRPr="00793223">
              <w:rPr>
                <w:b/>
                <w:sz w:val="20"/>
                <w:szCs w:val="20"/>
              </w:rPr>
              <w:t>Наименование нормируемого расчетного показателя,</w:t>
            </w:r>
          </w:p>
          <w:p w:rsidR="00E930FE" w:rsidRPr="00793223" w:rsidRDefault="00E930FE" w:rsidP="00A354E8">
            <w:pPr>
              <w:autoSpaceDE w:val="0"/>
              <w:autoSpaceDN w:val="0"/>
              <w:adjustRightInd w:val="0"/>
              <w:jc w:val="center"/>
              <w:rPr>
                <w:kern w:val="2"/>
                <w:sz w:val="20"/>
                <w:szCs w:val="20"/>
              </w:rPr>
            </w:pPr>
            <w:r w:rsidRPr="00793223">
              <w:rPr>
                <w:b/>
                <w:sz w:val="20"/>
                <w:szCs w:val="20"/>
              </w:rPr>
              <w:t>единица измерения</w:t>
            </w:r>
          </w:p>
        </w:tc>
        <w:tc>
          <w:tcPr>
            <w:tcW w:w="1566" w:type="dxa"/>
            <w:tcBorders>
              <w:right w:val="single" w:sz="4" w:space="0" w:color="auto"/>
            </w:tcBorders>
            <w:shd w:val="clear" w:color="auto" w:fill="auto"/>
            <w:vAlign w:val="center"/>
          </w:tcPr>
          <w:p w:rsidR="00E930FE" w:rsidRPr="00793223" w:rsidRDefault="00E930FE" w:rsidP="00A354E8">
            <w:pPr>
              <w:autoSpaceDE w:val="0"/>
              <w:autoSpaceDN w:val="0"/>
              <w:adjustRightInd w:val="0"/>
              <w:jc w:val="center"/>
              <w:rPr>
                <w:kern w:val="2"/>
                <w:sz w:val="20"/>
                <w:szCs w:val="20"/>
              </w:rPr>
            </w:pPr>
            <w:r w:rsidRPr="00793223">
              <w:rPr>
                <w:b/>
                <w:sz w:val="20"/>
                <w:szCs w:val="20"/>
              </w:rPr>
              <w:t>Значение расчетного показателя</w:t>
            </w:r>
          </w:p>
        </w:tc>
        <w:tc>
          <w:tcPr>
            <w:tcW w:w="2835" w:type="dxa"/>
            <w:tcBorders>
              <w:right w:val="single" w:sz="4" w:space="0" w:color="auto"/>
            </w:tcBorders>
            <w:shd w:val="clear" w:color="auto" w:fill="auto"/>
            <w:vAlign w:val="center"/>
          </w:tcPr>
          <w:p w:rsidR="00E930FE" w:rsidRPr="00793223" w:rsidRDefault="00E930FE" w:rsidP="00A354E8">
            <w:pPr>
              <w:jc w:val="center"/>
              <w:rPr>
                <w:sz w:val="20"/>
                <w:szCs w:val="20"/>
              </w:rPr>
            </w:pPr>
            <w:r w:rsidRPr="00793223">
              <w:rPr>
                <w:b/>
                <w:sz w:val="20"/>
                <w:szCs w:val="20"/>
              </w:rPr>
              <w:t>Наименование вида объекта</w:t>
            </w:r>
          </w:p>
        </w:tc>
      </w:tr>
      <w:tr w:rsidR="00136002" w:rsidRPr="00793223" w:rsidTr="00136002">
        <w:trPr>
          <w:trHeight w:val="2070"/>
        </w:trPr>
        <w:tc>
          <w:tcPr>
            <w:tcW w:w="2830" w:type="dxa"/>
            <w:shd w:val="clear" w:color="auto" w:fill="auto"/>
          </w:tcPr>
          <w:p w:rsidR="00136002" w:rsidRPr="00793223" w:rsidRDefault="00136002" w:rsidP="00652C97">
            <w:pPr>
              <w:autoSpaceDE w:val="0"/>
              <w:autoSpaceDN w:val="0"/>
              <w:adjustRightInd w:val="0"/>
              <w:rPr>
                <w:kern w:val="2"/>
                <w:sz w:val="20"/>
                <w:szCs w:val="20"/>
              </w:rPr>
            </w:pPr>
            <w:r w:rsidRPr="00793223">
              <w:rPr>
                <w:kern w:val="2"/>
                <w:sz w:val="20"/>
                <w:szCs w:val="20"/>
              </w:rPr>
              <w:t>Места постоянного хранения индивидуального автотранспорта при размещении многоквартирного дома</w:t>
            </w:r>
          </w:p>
        </w:tc>
        <w:tc>
          <w:tcPr>
            <w:tcW w:w="2125" w:type="dxa"/>
            <w:shd w:val="clear" w:color="auto" w:fill="auto"/>
          </w:tcPr>
          <w:p w:rsidR="00136002" w:rsidRPr="00793223" w:rsidRDefault="00136002" w:rsidP="00652C97">
            <w:pPr>
              <w:autoSpaceDE w:val="0"/>
              <w:autoSpaceDN w:val="0"/>
              <w:adjustRightInd w:val="0"/>
              <w:rPr>
                <w:kern w:val="2"/>
                <w:sz w:val="20"/>
                <w:szCs w:val="20"/>
              </w:rPr>
            </w:pPr>
            <w:r w:rsidRPr="00793223">
              <w:rPr>
                <w:kern w:val="2"/>
                <w:sz w:val="20"/>
                <w:szCs w:val="20"/>
              </w:rPr>
              <w:t xml:space="preserve">Уровень обеспеченности, общая обеспеченность местами постоянного хранения для многоквартирного дома, мест </w:t>
            </w:r>
          </w:p>
          <w:p w:rsidR="00136002" w:rsidRPr="00793223" w:rsidRDefault="00136002" w:rsidP="00652C97">
            <w:pPr>
              <w:autoSpaceDE w:val="0"/>
              <w:autoSpaceDN w:val="0"/>
              <w:adjustRightInd w:val="0"/>
              <w:rPr>
                <w:kern w:val="2"/>
                <w:sz w:val="20"/>
                <w:szCs w:val="20"/>
              </w:rPr>
            </w:pPr>
          </w:p>
        </w:tc>
        <w:tc>
          <w:tcPr>
            <w:tcW w:w="1566" w:type="dxa"/>
            <w:tcBorders>
              <w:right w:val="single" w:sz="4" w:space="0" w:color="auto"/>
            </w:tcBorders>
            <w:shd w:val="clear" w:color="auto" w:fill="auto"/>
          </w:tcPr>
          <w:p w:rsidR="00136002" w:rsidRPr="00793223" w:rsidRDefault="00136002" w:rsidP="00652C97">
            <w:pPr>
              <w:rPr>
                <w:sz w:val="20"/>
                <w:szCs w:val="20"/>
              </w:rPr>
            </w:pPr>
            <w:r w:rsidRPr="00793223">
              <w:rPr>
                <w:sz w:val="20"/>
                <w:szCs w:val="20"/>
              </w:rPr>
              <w:t>Западный макрорайон</w:t>
            </w:r>
          </w:p>
        </w:tc>
        <w:tc>
          <w:tcPr>
            <w:tcW w:w="2835" w:type="dxa"/>
            <w:tcBorders>
              <w:right w:val="single" w:sz="4" w:space="0" w:color="auto"/>
            </w:tcBorders>
            <w:shd w:val="clear" w:color="auto" w:fill="auto"/>
          </w:tcPr>
          <w:p w:rsidR="00136002" w:rsidRPr="00793223" w:rsidRDefault="00136002" w:rsidP="00652C97">
            <w:pPr>
              <w:rPr>
                <w:sz w:val="20"/>
                <w:szCs w:val="20"/>
              </w:rPr>
            </w:pPr>
            <w:r w:rsidRPr="00793223">
              <w:rPr>
                <w:sz w:val="20"/>
                <w:szCs w:val="20"/>
              </w:rPr>
              <w:t>1 на 80 кв. м общей площади жилых помещений [1,2,3,4]</w:t>
            </w:r>
          </w:p>
        </w:tc>
      </w:tr>
      <w:tr w:rsidR="00A57DD2" w:rsidRPr="00793223" w:rsidTr="00932F01">
        <w:trPr>
          <w:trHeight w:val="307"/>
        </w:trPr>
        <w:tc>
          <w:tcPr>
            <w:tcW w:w="9356" w:type="dxa"/>
            <w:gridSpan w:val="4"/>
            <w:tcBorders>
              <w:right w:val="single" w:sz="4" w:space="0" w:color="auto"/>
            </w:tcBorders>
            <w:shd w:val="clear" w:color="auto" w:fill="auto"/>
          </w:tcPr>
          <w:p w:rsidR="00A57DD2" w:rsidRPr="00793223" w:rsidRDefault="00A57DD2" w:rsidP="00A57DD2">
            <w:pPr>
              <w:suppressAutoHyphens/>
              <w:autoSpaceDE w:val="0"/>
              <w:autoSpaceDN w:val="0"/>
              <w:adjustRightInd w:val="0"/>
              <w:jc w:val="both"/>
              <w:rPr>
                <w:sz w:val="20"/>
                <w:szCs w:val="20"/>
              </w:rPr>
            </w:pPr>
            <w:r w:rsidRPr="00793223">
              <w:rPr>
                <w:sz w:val="20"/>
                <w:szCs w:val="20"/>
              </w:rPr>
              <w:lastRenderedPageBreak/>
              <w:t>Применяется ко всей таблице:</w:t>
            </w:r>
          </w:p>
          <w:p w:rsidR="00A57DD2" w:rsidRPr="00793223" w:rsidRDefault="00A57DD2" w:rsidP="00A57DD2">
            <w:pPr>
              <w:pStyle w:val="affffffff6"/>
              <w:ind w:firstLine="0"/>
            </w:pPr>
            <w:r w:rsidRPr="00793223">
              <w:t xml:space="preserve">- организованные места постоянного хранения транспортных средств вместимостью 20 и более </w:t>
            </w:r>
            <w:proofErr w:type="spellStart"/>
            <w:r w:rsidRPr="00793223">
              <w:t>машино-мест</w:t>
            </w:r>
            <w:proofErr w:type="spellEnd"/>
            <w:r w:rsidRPr="00793223">
              <w:t xml:space="preserve"> должны быть оборудованы зарядными колонками (станциями) заряда электрических транспортных средств.</w:t>
            </w:r>
          </w:p>
          <w:p w:rsidR="00A57DD2" w:rsidRPr="00793223" w:rsidRDefault="00A57DD2" w:rsidP="00A57DD2">
            <w:pPr>
              <w:pStyle w:val="affffffff6"/>
              <w:ind w:firstLine="0"/>
            </w:pPr>
          </w:p>
          <w:p w:rsidR="00A57DD2" w:rsidRPr="00793223" w:rsidRDefault="00A57DD2" w:rsidP="00A57DD2">
            <w:pPr>
              <w:jc w:val="both"/>
              <w:rPr>
                <w:sz w:val="20"/>
                <w:szCs w:val="20"/>
              </w:rPr>
            </w:pPr>
            <w:r w:rsidRPr="00793223">
              <w:rPr>
                <w:sz w:val="20"/>
                <w:szCs w:val="20"/>
              </w:rPr>
              <w:t>Примечания:</w:t>
            </w:r>
          </w:p>
          <w:p w:rsidR="00A57DD2" w:rsidRPr="00793223"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A57DD2" w:rsidRPr="00793223"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Места для стоянки автомобилей инвалидов следует рассчитывать от общего количества мест временного хранения автотранспорта.</w:t>
            </w:r>
          </w:p>
          <w:p w:rsidR="00A57DD2" w:rsidRPr="00793223"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rsidR="00A57DD2" w:rsidRPr="00793223"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 </w:t>
            </w:r>
          </w:p>
        </w:tc>
      </w:tr>
    </w:tbl>
    <w:p w:rsidR="00143EA5" w:rsidRPr="00793223" w:rsidRDefault="00143EA5" w:rsidP="00CB37D3">
      <w:pPr>
        <w:widowControl w:val="0"/>
        <w:suppressAutoHyphens/>
        <w:autoSpaceDE w:val="0"/>
        <w:autoSpaceDN w:val="0"/>
        <w:rPr>
          <w:sz w:val="20"/>
          <w:szCs w:val="20"/>
        </w:rPr>
      </w:pPr>
      <w:bookmarkStart w:id="207" w:name="_Ref138402660"/>
    </w:p>
    <w:p w:rsidR="00E930FE" w:rsidRPr="00793223" w:rsidRDefault="00E930FE" w:rsidP="00E16964">
      <w:pPr>
        <w:pStyle w:val="af1"/>
        <w:rPr>
          <w:sz w:val="20"/>
        </w:rPr>
      </w:pPr>
      <w:r w:rsidRPr="00793223">
        <w:t xml:space="preserve">Таблица </w:t>
      </w:r>
      <w:r w:rsidR="00FB1B33" w:rsidRPr="00793223">
        <w:fldChar w:fldCharType="begin"/>
      </w:r>
      <w:r w:rsidRPr="00793223">
        <w:instrText xml:space="preserve"> SEQ Таблица \* ARABIC </w:instrText>
      </w:r>
      <w:r w:rsidR="00FB1B33" w:rsidRPr="00793223">
        <w:fldChar w:fldCharType="separate"/>
      </w:r>
      <w:r w:rsidR="00E857CA">
        <w:rPr>
          <w:noProof/>
        </w:rPr>
        <w:t>11</w:t>
      </w:r>
      <w:r w:rsidR="00FB1B33" w:rsidRPr="00793223">
        <w:fldChar w:fldCharType="end"/>
      </w:r>
      <w:bookmarkEnd w:id="207"/>
      <w:r w:rsidRPr="00793223">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793223">
        <w:t xml:space="preserve">, </w:t>
      </w:r>
      <w:bookmarkStart w:id="208" w:name="_Hlk149847193"/>
      <w:r w:rsidR="00870930" w:rsidRPr="00793223">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3"/>
        <w:gridCol w:w="2477"/>
        <w:gridCol w:w="2710"/>
      </w:tblGrid>
      <w:tr w:rsidR="00233396" w:rsidRPr="00793223" w:rsidTr="00652C97">
        <w:trPr>
          <w:trHeight w:val="596"/>
          <w:tblHeader/>
        </w:trPr>
        <w:tc>
          <w:tcPr>
            <w:tcW w:w="2290" w:type="pct"/>
            <w:shd w:val="clear" w:color="auto" w:fill="auto"/>
            <w:vAlign w:val="center"/>
            <w:hideMark/>
          </w:tcPr>
          <w:p w:rsidR="00E930FE" w:rsidRPr="00793223" w:rsidRDefault="00E930FE" w:rsidP="00A354E8">
            <w:pPr>
              <w:jc w:val="center"/>
              <w:rPr>
                <w:b/>
                <w:sz w:val="20"/>
                <w:szCs w:val="20"/>
                <w:lang w:eastAsia="en-US"/>
              </w:rPr>
            </w:pPr>
            <w:r w:rsidRPr="00793223">
              <w:rPr>
                <w:b/>
                <w:sz w:val="20"/>
                <w:szCs w:val="20"/>
              </w:rPr>
              <w:t>Наименование объекта</w:t>
            </w:r>
          </w:p>
        </w:tc>
        <w:tc>
          <w:tcPr>
            <w:tcW w:w="1294" w:type="pct"/>
            <w:shd w:val="clear" w:color="auto" w:fill="auto"/>
            <w:vAlign w:val="center"/>
            <w:hideMark/>
          </w:tcPr>
          <w:p w:rsidR="00E930FE" w:rsidRPr="00793223" w:rsidRDefault="00E930FE" w:rsidP="00A354E8">
            <w:pPr>
              <w:jc w:val="center"/>
              <w:rPr>
                <w:b/>
                <w:sz w:val="20"/>
                <w:szCs w:val="20"/>
                <w:lang w:eastAsia="en-US"/>
              </w:rPr>
            </w:pPr>
            <w:r w:rsidRPr="00793223">
              <w:rPr>
                <w:b/>
                <w:sz w:val="20"/>
                <w:szCs w:val="20"/>
              </w:rPr>
              <w:t>Расчетная</w:t>
            </w:r>
          </w:p>
          <w:p w:rsidR="00E930FE" w:rsidRPr="00793223" w:rsidRDefault="00E930FE" w:rsidP="00A354E8">
            <w:pPr>
              <w:jc w:val="center"/>
              <w:rPr>
                <w:b/>
                <w:sz w:val="20"/>
                <w:szCs w:val="20"/>
                <w:lang w:eastAsia="en-US"/>
              </w:rPr>
            </w:pPr>
            <w:r w:rsidRPr="00793223">
              <w:rPr>
                <w:b/>
                <w:sz w:val="20"/>
                <w:szCs w:val="20"/>
              </w:rPr>
              <w:t>единица</w:t>
            </w:r>
          </w:p>
        </w:tc>
        <w:tc>
          <w:tcPr>
            <w:tcW w:w="1416" w:type="pct"/>
            <w:shd w:val="clear" w:color="auto" w:fill="auto"/>
            <w:vAlign w:val="center"/>
            <w:hideMark/>
          </w:tcPr>
          <w:p w:rsidR="00E930FE" w:rsidRPr="00793223" w:rsidRDefault="00E930FE" w:rsidP="00A354E8">
            <w:pPr>
              <w:jc w:val="center"/>
              <w:rPr>
                <w:b/>
                <w:sz w:val="20"/>
                <w:szCs w:val="20"/>
                <w:lang w:eastAsia="en-US"/>
              </w:rPr>
            </w:pPr>
            <w:r w:rsidRPr="00793223">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rsidR="00A354E8" w:rsidRPr="00793223" w:rsidRDefault="00A354E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3"/>
        <w:gridCol w:w="2477"/>
        <w:gridCol w:w="2710"/>
      </w:tblGrid>
      <w:tr w:rsidR="00A354E8" w:rsidRPr="00793223" w:rsidTr="00A354E8">
        <w:trPr>
          <w:trHeight w:val="258"/>
          <w:tblHeader/>
        </w:trPr>
        <w:tc>
          <w:tcPr>
            <w:tcW w:w="2290" w:type="pct"/>
            <w:shd w:val="clear" w:color="auto" w:fill="auto"/>
            <w:vAlign w:val="center"/>
          </w:tcPr>
          <w:p w:rsidR="00A354E8" w:rsidRPr="00793223" w:rsidRDefault="00A354E8" w:rsidP="00A354E8">
            <w:pPr>
              <w:jc w:val="center"/>
              <w:rPr>
                <w:sz w:val="20"/>
                <w:szCs w:val="20"/>
              </w:rPr>
            </w:pPr>
            <w:r w:rsidRPr="00793223">
              <w:rPr>
                <w:sz w:val="20"/>
                <w:szCs w:val="20"/>
              </w:rPr>
              <w:t>1</w:t>
            </w:r>
          </w:p>
        </w:tc>
        <w:tc>
          <w:tcPr>
            <w:tcW w:w="1294" w:type="pct"/>
            <w:shd w:val="clear" w:color="auto" w:fill="auto"/>
            <w:vAlign w:val="center"/>
          </w:tcPr>
          <w:p w:rsidR="00A354E8" w:rsidRPr="00793223" w:rsidRDefault="00A354E8" w:rsidP="00A354E8">
            <w:pPr>
              <w:jc w:val="center"/>
              <w:rPr>
                <w:sz w:val="20"/>
                <w:szCs w:val="20"/>
              </w:rPr>
            </w:pPr>
            <w:r w:rsidRPr="00793223">
              <w:rPr>
                <w:sz w:val="20"/>
                <w:szCs w:val="20"/>
              </w:rPr>
              <w:t>2</w:t>
            </w:r>
          </w:p>
        </w:tc>
        <w:tc>
          <w:tcPr>
            <w:tcW w:w="1416" w:type="pct"/>
            <w:shd w:val="clear" w:color="auto" w:fill="auto"/>
            <w:vAlign w:val="center"/>
          </w:tcPr>
          <w:p w:rsidR="00A354E8" w:rsidRPr="00793223" w:rsidRDefault="00A354E8" w:rsidP="00A354E8">
            <w:pPr>
              <w:jc w:val="center"/>
              <w:rPr>
                <w:sz w:val="20"/>
                <w:szCs w:val="20"/>
              </w:rPr>
            </w:pPr>
            <w:r w:rsidRPr="00793223">
              <w:rPr>
                <w:sz w:val="20"/>
                <w:szCs w:val="20"/>
              </w:rPr>
              <w:t>3</w:t>
            </w:r>
          </w:p>
        </w:tc>
      </w:tr>
      <w:tr w:rsidR="00233396" w:rsidRPr="00793223" w:rsidTr="00652C97">
        <w:trPr>
          <w:trHeight w:val="20"/>
        </w:trPr>
        <w:tc>
          <w:tcPr>
            <w:tcW w:w="2290" w:type="pct"/>
            <w:vMerge w:val="restart"/>
            <w:shd w:val="clear" w:color="auto" w:fill="auto"/>
            <w:vAlign w:val="center"/>
            <w:hideMark/>
          </w:tcPr>
          <w:p w:rsidR="00E930FE" w:rsidRPr="00793223" w:rsidRDefault="00E930FE" w:rsidP="00652C97">
            <w:pPr>
              <w:rPr>
                <w:sz w:val="20"/>
                <w:szCs w:val="20"/>
                <w:lang w:eastAsia="en-US"/>
              </w:rPr>
            </w:pPr>
            <w:r w:rsidRPr="00793223">
              <w:rPr>
                <w:sz w:val="20"/>
                <w:szCs w:val="20"/>
              </w:rPr>
              <w:t>Дошкольные образовательные организации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vMerge/>
            <w:shd w:val="clear" w:color="auto" w:fill="auto"/>
            <w:vAlign w:val="center"/>
          </w:tcPr>
          <w:p w:rsidR="00E930FE" w:rsidRPr="00793223" w:rsidRDefault="00E930FE" w:rsidP="00652C97">
            <w:pPr>
              <w:rPr>
                <w:sz w:val="20"/>
                <w:szCs w:val="20"/>
              </w:rPr>
            </w:pP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100 сотрудников</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vMerge w:val="restart"/>
            <w:shd w:val="clear" w:color="auto" w:fill="auto"/>
            <w:vAlign w:val="center"/>
            <w:hideMark/>
          </w:tcPr>
          <w:p w:rsidR="00E930FE" w:rsidRPr="00793223" w:rsidRDefault="00E930FE" w:rsidP="00652C97">
            <w:pPr>
              <w:rPr>
                <w:sz w:val="20"/>
                <w:szCs w:val="20"/>
                <w:lang w:eastAsia="en-US"/>
              </w:rPr>
            </w:pPr>
            <w:r w:rsidRPr="00793223">
              <w:rPr>
                <w:sz w:val="20"/>
                <w:szCs w:val="20"/>
              </w:rPr>
              <w:t>Общеобразовательные организации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3</w:t>
            </w:r>
          </w:p>
        </w:tc>
      </w:tr>
      <w:tr w:rsidR="00233396" w:rsidRPr="00793223" w:rsidTr="00652C97">
        <w:trPr>
          <w:trHeight w:val="20"/>
        </w:trPr>
        <w:tc>
          <w:tcPr>
            <w:tcW w:w="2290" w:type="pct"/>
            <w:vMerge/>
            <w:shd w:val="clear" w:color="auto" w:fill="auto"/>
            <w:vAlign w:val="center"/>
          </w:tcPr>
          <w:p w:rsidR="00E930FE" w:rsidRPr="00793223" w:rsidRDefault="00E930FE" w:rsidP="00652C97">
            <w:pPr>
              <w:rPr>
                <w:sz w:val="20"/>
                <w:szCs w:val="20"/>
              </w:rPr>
            </w:pPr>
          </w:p>
        </w:tc>
        <w:tc>
          <w:tcPr>
            <w:tcW w:w="1294" w:type="pct"/>
            <w:shd w:val="clear" w:color="auto" w:fill="auto"/>
            <w:vAlign w:val="center"/>
          </w:tcPr>
          <w:p w:rsidR="00E930FE" w:rsidRPr="00793223" w:rsidRDefault="00E930FE" w:rsidP="00652C97">
            <w:pPr>
              <w:rPr>
                <w:sz w:val="20"/>
                <w:szCs w:val="20"/>
              </w:rPr>
            </w:pPr>
            <w:r w:rsidRPr="00793223">
              <w:rPr>
                <w:sz w:val="20"/>
                <w:szCs w:val="20"/>
              </w:rPr>
              <w:t>100 сотрудников</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Организации дополнительного образования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3</w:t>
            </w:r>
          </w:p>
        </w:tc>
      </w:tr>
      <w:tr w:rsidR="00233396" w:rsidRPr="00793223" w:rsidTr="00652C97">
        <w:trPr>
          <w:trHeight w:val="20"/>
        </w:trPr>
        <w:tc>
          <w:tcPr>
            <w:tcW w:w="2290" w:type="pct"/>
            <w:vMerge w:val="restart"/>
            <w:shd w:val="clear" w:color="auto" w:fill="auto"/>
            <w:vAlign w:val="center"/>
            <w:hideMark/>
          </w:tcPr>
          <w:p w:rsidR="00E930FE" w:rsidRPr="00793223" w:rsidRDefault="00E930FE" w:rsidP="00652C97">
            <w:pPr>
              <w:rPr>
                <w:sz w:val="20"/>
                <w:szCs w:val="20"/>
                <w:lang w:eastAsia="en-US"/>
              </w:rPr>
            </w:pPr>
            <w:r w:rsidRPr="00793223">
              <w:rPr>
                <w:sz w:val="20"/>
                <w:szCs w:val="20"/>
              </w:rPr>
              <w:t>Организации, реализующие программы профессионального и высшего образования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студентов очной формы обучения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vMerge/>
            <w:shd w:val="clear" w:color="auto" w:fill="auto"/>
            <w:vAlign w:val="center"/>
          </w:tcPr>
          <w:p w:rsidR="00E930FE" w:rsidRPr="00793223" w:rsidRDefault="00E930FE" w:rsidP="00652C97">
            <w:pPr>
              <w:rPr>
                <w:sz w:val="20"/>
                <w:szCs w:val="20"/>
              </w:rPr>
            </w:pP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10 сотрудников</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3</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 xml:space="preserve">Объекты </w:t>
            </w:r>
            <w:proofErr w:type="spellStart"/>
            <w:r w:rsidRPr="00793223">
              <w:rPr>
                <w:sz w:val="20"/>
                <w:szCs w:val="20"/>
              </w:rPr>
              <w:t>культурно-досугового</w:t>
            </w:r>
            <w:proofErr w:type="spellEnd"/>
            <w:r w:rsidRPr="00793223">
              <w:rPr>
                <w:sz w:val="20"/>
                <w:szCs w:val="20"/>
              </w:rPr>
              <w:t xml:space="preserve"> (клубного) типа. Зрелищные </w:t>
            </w:r>
            <w:r w:rsidRPr="00793223">
              <w:rPr>
                <w:sz w:val="20"/>
                <w:szCs w:val="20"/>
                <w:lang w:eastAsia="en-US"/>
              </w:rPr>
              <w:t>организации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rsidR="00E930FE" w:rsidRPr="00793223" w:rsidRDefault="00E930FE" w:rsidP="00652C97">
            <w:pPr>
              <w:rPr>
                <w:sz w:val="20"/>
                <w:szCs w:val="20"/>
              </w:rPr>
            </w:pPr>
            <w:r w:rsidRPr="00793223">
              <w:rPr>
                <w:sz w:val="20"/>
                <w:szCs w:val="20"/>
              </w:rPr>
              <w:t>14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Объекты культурно-просветительного назначения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1</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Спортивные сооружения с единовременной пропускной способностью более 100 человек</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единовременных посетителей</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5</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rPr>
            </w:pPr>
            <w:r w:rsidRPr="00793223">
              <w:rPr>
                <w:sz w:val="20"/>
                <w:szCs w:val="20"/>
              </w:rPr>
              <w:t>Спортивные здания и сооружения с трибунами вместимостью более 500 зрителей</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мест на трибунах</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7</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 xml:space="preserve">100 отдыхающих </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10</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Парки культуры и отдыха. Тематические парки.</w:t>
            </w:r>
          </w:p>
          <w:p w:rsidR="00E930FE" w:rsidRPr="00793223" w:rsidRDefault="00E930FE" w:rsidP="00652C97">
            <w:pPr>
              <w:rPr>
                <w:sz w:val="20"/>
                <w:szCs w:val="20"/>
                <w:lang w:eastAsia="en-US"/>
              </w:rPr>
            </w:pPr>
            <w:r w:rsidRPr="00793223">
              <w:rPr>
                <w:sz w:val="20"/>
                <w:szCs w:val="20"/>
              </w:rPr>
              <w:t>Благоустроенные пляжи, места массовой околоводной рекреации</w:t>
            </w:r>
            <w:r w:rsidR="00870930" w:rsidRPr="00793223">
              <w:rPr>
                <w:sz w:val="20"/>
                <w:szCs w:val="20"/>
              </w:rPr>
              <w:t xml:space="preserve">, лесопарки, зоны отдыха и </w:t>
            </w:r>
            <w:proofErr w:type="gramStart"/>
            <w:r w:rsidR="00870930" w:rsidRPr="00793223">
              <w:rPr>
                <w:sz w:val="20"/>
                <w:szCs w:val="20"/>
              </w:rPr>
              <w:t>курортных</w:t>
            </w:r>
            <w:proofErr w:type="gramEnd"/>
            <w:r w:rsidR="00870930" w:rsidRPr="00793223">
              <w:rPr>
                <w:sz w:val="20"/>
                <w:szCs w:val="20"/>
              </w:rPr>
              <w:t xml:space="preserve"> зоны</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 га территории парка</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Гостиницы</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 xml:space="preserve">100 отдыхающих </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8</w:t>
            </w:r>
          </w:p>
        </w:tc>
      </w:tr>
      <w:tr w:rsidR="00233396" w:rsidRPr="00793223" w:rsidTr="00652C97">
        <w:trPr>
          <w:trHeight w:val="20"/>
        </w:trPr>
        <w:tc>
          <w:tcPr>
            <w:tcW w:w="2290" w:type="pct"/>
            <w:shd w:val="clear" w:color="auto" w:fill="auto"/>
          </w:tcPr>
          <w:p w:rsidR="00E930FE" w:rsidRPr="00793223" w:rsidRDefault="00E930FE" w:rsidP="00652C97">
            <w:pPr>
              <w:rPr>
                <w:sz w:val="20"/>
                <w:szCs w:val="20"/>
                <w:lang w:eastAsia="en-US"/>
              </w:rPr>
            </w:pPr>
            <w:r w:rsidRPr="00793223">
              <w:rPr>
                <w:sz w:val="20"/>
                <w:szCs w:val="20"/>
              </w:rPr>
              <w:t>Зона кратковременного массового отдыха</w:t>
            </w: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100 отдыхающих</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10</w:t>
            </w:r>
          </w:p>
        </w:tc>
      </w:tr>
      <w:tr w:rsidR="00233396" w:rsidRPr="00793223" w:rsidTr="00652C97">
        <w:trPr>
          <w:trHeight w:val="20"/>
        </w:trPr>
        <w:tc>
          <w:tcPr>
            <w:tcW w:w="2290" w:type="pct"/>
            <w:shd w:val="clear" w:color="auto" w:fill="auto"/>
          </w:tcPr>
          <w:p w:rsidR="00E930FE" w:rsidRPr="00793223" w:rsidRDefault="00E930FE" w:rsidP="00652C97">
            <w:pPr>
              <w:rPr>
                <w:sz w:val="20"/>
                <w:szCs w:val="20"/>
                <w:lang w:eastAsia="en-US"/>
              </w:rPr>
            </w:pPr>
            <w:r w:rsidRPr="00793223">
              <w:rPr>
                <w:sz w:val="20"/>
                <w:szCs w:val="20"/>
              </w:rPr>
              <w:t>Смотровые (видовые) площадки</w:t>
            </w: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100 отдыхающих</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7</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Предприятия общественного питания</w:t>
            </w:r>
          </w:p>
        </w:tc>
        <w:tc>
          <w:tcPr>
            <w:tcW w:w="1294" w:type="pct"/>
            <w:shd w:val="clear" w:color="auto" w:fill="auto"/>
            <w:vAlign w:val="center"/>
            <w:hideMark/>
          </w:tcPr>
          <w:p w:rsidR="00E930FE" w:rsidRPr="00793223" w:rsidRDefault="00E930FE" w:rsidP="00652C97">
            <w:pPr>
              <w:rPr>
                <w:sz w:val="20"/>
                <w:szCs w:val="20"/>
              </w:rPr>
            </w:pPr>
            <w:r w:rsidRPr="00793223">
              <w:rPr>
                <w:sz w:val="20"/>
                <w:szCs w:val="20"/>
              </w:rPr>
              <w:t xml:space="preserve">50 кв. м площади </w:t>
            </w:r>
            <w:r w:rsidRPr="00793223">
              <w:rPr>
                <w:sz w:val="20"/>
                <w:szCs w:val="20"/>
              </w:rPr>
              <w:lastRenderedPageBreak/>
              <w:t>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lastRenderedPageBreak/>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lastRenderedPageBreak/>
              <w:t>Предприятия коммунально-бытового обслуживания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Торговые и торгово-развлекательные объекты до 200 кв. м общей площади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4</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rPr>
            </w:pPr>
            <w:r w:rsidRPr="00793223">
              <w:rPr>
                <w:sz w:val="20"/>
                <w:szCs w:val="20"/>
              </w:rPr>
              <w:t>Торговые и торгово-развлекательные объекты более 200 кв. м общей площади</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3</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Лечебно-профилактические медицинские организации, оказывающие медицинскую помощь в стационарных условиях</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коек</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10</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rPr>
            </w:pPr>
            <w:r w:rsidRPr="00793223">
              <w:rPr>
                <w:sz w:val="20"/>
                <w:szCs w:val="20"/>
              </w:rPr>
              <w:t>Лечебно-профилактические медицинские организации, оказывающие медицинскую помощь в амбулаторных условиях</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посещений</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10</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2</w:t>
            </w:r>
          </w:p>
        </w:tc>
      </w:tr>
      <w:tr w:rsidR="00233396" w:rsidRPr="00793223" w:rsidTr="00652C97">
        <w:trPr>
          <w:trHeight w:val="20"/>
        </w:trPr>
        <w:tc>
          <w:tcPr>
            <w:tcW w:w="2290" w:type="pct"/>
            <w:shd w:val="clear" w:color="auto" w:fill="auto"/>
            <w:vAlign w:val="center"/>
            <w:hideMark/>
          </w:tcPr>
          <w:p w:rsidR="00E930FE" w:rsidRPr="00793223" w:rsidRDefault="00E930FE" w:rsidP="00652C97">
            <w:pPr>
              <w:rPr>
                <w:sz w:val="20"/>
                <w:szCs w:val="20"/>
                <w:lang w:eastAsia="en-US"/>
              </w:rPr>
            </w:pPr>
            <w:r w:rsidRPr="00793223">
              <w:rPr>
                <w:sz w:val="20"/>
                <w:szCs w:val="20"/>
              </w:rPr>
              <w:t>Объекты производственного и коммунального назначения</w:t>
            </w:r>
          </w:p>
        </w:tc>
        <w:tc>
          <w:tcPr>
            <w:tcW w:w="1294" w:type="pct"/>
            <w:shd w:val="clear" w:color="auto" w:fill="auto"/>
            <w:vAlign w:val="center"/>
            <w:hideMark/>
          </w:tcPr>
          <w:p w:rsidR="00E930FE" w:rsidRPr="00793223" w:rsidRDefault="00E930FE" w:rsidP="00652C97">
            <w:pPr>
              <w:rPr>
                <w:sz w:val="20"/>
                <w:szCs w:val="20"/>
                <w:lang w:eastAsia="en-US"/>
              </w:rPr>
            </w:pPr>
            <w:r w:rsidRPr="00793223">
              <w:rPr>
                <w:sz w:val="20"/>
                <w:szCs w:val="20"/>
              </w:rPr>
              <w:t>100 человек работающих в двух смежных сменах</w:t>
            </w:r>
          </w:p>
        </w:tc>
        <w:tc>
          <w:tcPr>
            <w:tcW w:w="1416" w:type="pct"/>
            <w:shd w:val="clear" w:color="auto" w:fill="auto"/>
            <w:vAlign w:val="center"/>
            <w:hideMark/>
          </w:tcPr>
          <w:p w:rsidR="00E930FE" w:rsidRPr="00793223" w:rsidRDefault="00E930FE" w:rsidP="00652C97">
            <w:pPr>
              <w:rPr>
                <w:sz w:val="20"/>
                <w:szCs w:val="20"/>
                <w:lang w:eastAsia="en-US"/>
              </w:rPr>
            </w:pPr>
            <w:r w:rsidRPr="00793223">
              <w:rPr>
                <w:sz w:val="20"/>
                <w:szCs w:val="20"/>
              </w:rPr>
              <w:t>8</w:t>
            </w:r>
          </w:p>
        </w:tc>
      </w:tr>
      <w:tr w:rsidR="00233396" w:rsidRPr="00793223" w:rsidTr="00652C97">
        <w:trPr>
          <w:trHeight w:val="20"/>
        </w:trPr>
        <w:tc>
          <w:tcPr>
            <w:tcW w:w="2290" w:type="pct"/>
            <w:shd w:val="clear" w:color="auto" w:fill="auto"/>
            <w:vAlign w:val="center"/>
          </w:tcPr>
          <w:p w:rsidR="00E930FE" w:rsidRPr="00793223" w:rsidRDefault="00E930FE" w:rsidP="00652C97">
            <w:pPr>
              <w:rPr>
                <w:sz w:val="20"/>
                <w:szCs w:val="20"/>
                <w:lang w:eastAsia="en-US"/>
              </w:rPr>
            </w:pPr>
            <w:r w:rsidRPr="00793223">
              <w:rPr>
                <w:sz w:val="20"/>
                <w:szCs w:val="20"/>
              </w:rPr>
              <w:t>Кладбища</w:t>
            </w:r>
          </w:p>
        </w:tc>
        <w:tc>
          <w:tcPr>
            <w:tcW w:w="1294" w:type="pct"/>
            <w:shd w:val="clear" w:color="auto" w:fill="auto"/>
            <w:vAlign w:val="center"/>
          </w:tcPr>
          <w:p w:rsidR="00E930FE" w:rsidRPr="00793223" w:rsidRDefault="00E930FE" w:rsidP="00652C97">
            <w:pPr>
              <w:rPr>
                <w:sz w:val="20"/>
                <w:szCs w:val="20"/>
                <w:lang w:eastAsia="en-US"/>
              </w:rPr>
            </w:pPr>
            <w:r w:rsidRPr="00793223">
              <w:rPr>
                <w:sz w:val="20"/>
                <w:szCs w:val="20"/>
              </w:rPr>
              <w:t>1 га территории кладбища</w:t>
            </w:r>
          </w:p>
        </w:tc>
        <w:tc>
          <w:tcPr>
            <w:tcW w:w="1416" w:type="pct"/>
            <w:shd w:val="clear" w:color="auto" w:fill="auto"/>
            <w:vAlign w:val="center"/>
          </w:tcPr>
          <w:p w:rsidR="00E930FE" w:rsidRPr="00793223" w:rsidRDefault="00E930FE" w:rsidP="00652C97">
            <w:pPr>
              <w:rPr>
                <w:sz w:val="20"/>
                <w:szCs w:val="20"/>
                <w:lang w:eastAsia="en-US"/>
              </w:rPr>
            </w:pPr>
            <w:r w:rsidRPr="00793223">
              <w:rPr>
                <w:sz w:val="20"/>
                <w:szCs w:val="20"/>
              </w:rPr>
              <w:t>0,6</w:t>
            </w:r>
          </w:p>
        </w:tc>
      </w:tr>
      <w:tr w:rsidR="00A57DD2" w:rsidRPr="00793223" w:rsidTr="00A57DD2">
        <w:trPr>
          <w:trHeight w:val="20"/>
        </w:trPr>
        <w:tc>
          <w:tcPr>
            <w:tcW w:w="5000" w:type="pct"/>
            <w:gridSpan w:val="3"/>
            <w:shd w:val="clear" w:color="auto" w:fill="auto"/>
            <w:vAlign w:val="center"/>
          </w:tcPr>
          <w:p w:rsidR="00A57DD2" w:rsidRPr="00793223" w:rsidRDefault="00A57DD2" w:rsidP="00A57DD2">
            <w:pPr>
              <w:rPr>
                <w:sz w:val="20"/>
                <w:szCs w:val="20"/>
              </w:rPr>
            </w:pPr>
            <w:r w:rsidRPr="00793223">
              <w:rPr>
                <w:sz w:val="20"/>
                <w:szCs w:val="20"/>
              </w:rPr>
              <w:t>Примечания:</w:t>
            </w:r>
          </w:p>
          <w:p w:rsidR="00A57DD2" w:rsidRPr="00793223" w:rsidRDefault="00A57DD2" w:rsidP="00A57DD2">
            <w:pPr>
              <w:jc w:val="both"/>
              <w:rPr>
                <w:sz w:val="20"/>
                <w:szCs w:val="20"/>
              </w:rPr>
            </w:pPr>
            <w:r w:rsidRPr="00793223">
              <w:rPr>
                <w:sz w:val="20"/>
                <w:szCs w:val="20"/>
              </w:rPr>
              <w:t>- 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A57DD2" w:rsidRPr="00793223" w:rsidRDefault="00A57DD2" w:rsidP="00A57DD2">
            <w:pPr>
              <w:jc w:val="both"/>
              <w:rPr>
                <w:sz w:val="20"/>
                <w:szCs w:val="20"/>
              </w:rPr>
            </w:pPr>
            <w:r w:rsidRPr="00793223">
              <w:rPr>
                <w:sz w:val="20"/>
                <w:szCs w:val="20"/>
              </w:rPr>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A57DD2" w:rsidRPr="00793223" w:rsidRDefault="00A57DD2" w:rsidP="00A57DD2">
            <w:pPr>
              <w:jc w:val="both"/>
              <w:rPr>
                <w:sz w:val="20"/>
                <w:szCs w:val="20"/>
              </w:rPr>
            </w:pPr>
            <w:r w:rsidRPr="00793223">
              <w:rPr>
                <w:sz w:val="20"/>
                <w:szCs w:val="20"/>
              </w:rPr>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A57DD2" w:rsidRPr="00793223" w:rsidRDefault="00A57DD2" w:rsidP="00A57DD2">
            <w:pPr>
              <w:jc w:val="both"/>
              <w:rPr>
                <w:sz w:val="20"/>
                <w:szCs w:val="20"/>
              </w:rPr>
            </w:pPr>
            <w:r w:rsidRPr="00793223">
              <w:rPr>
                <w:sz w:val="20"/>
                <w:szCs w:val="20"/>
              </w:rPr>
              <w:t>- 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A57DD2" w:rsidRPr="00793223" w:rsidRDefault="00A57DD2" w:rsidP="00A57DD2">
            <w:pPr>
              <w:jc w:val="both"/>
              <w:rPr>
                <w:sz w:val="20"/>
                <w:szCs w:val="20"/>
              </w:rPr>
            </w:pPr>
            <w:r w:rsidRPr="00793223">
              <w:rPr>
                <w:sz w:val="20"/>
                <w:szCs w:val="20"/>
              </w:rPr>
              <w:t>-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A57DD2" w:rsidRPr="00793223" w:rsidRDefault="00A57DD2" w:rsidP="00A57DD2">
            <w:pPr>
              <w:jc w:val="both"/>
              <w:rPr>
                <w:sz w:val="20"/>
                <w:szCs w:val="20"/>
              </w:rPr>
            </w:pPr>
            <w:r w:rsidRPr="00793223">
              <w:rPr>
                <w:sz w:val="20"/>
                <w:szCs w:val="20"/>
              </w:rPr>
              <w:t xml:space="preserve">- 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793223">
              <w:rPr>
                <w:sz w:val="20"/>
                <w:szCs w:val="20"/>
              </w:rPr>
              <w:t>машино-места</w:t>
            </w:r>
            <w:proofErr w:type="spellEnd"/>
            <w:r w:rsidRPr="00793223">
              <w:rPr>
                <w:sz w:val="20"/>
                <w:szCs w:val="20"/>
              </w:rPr>
              <w:t xml:space="preserve"> на 100 кв. м нежилых помещений.</w:t>
            </w:r>
          </w:p>
          <w:p w:rsidR="00A57DD2" w:rsidRPr="00793223" w:rsidRDefault="00A57DD2" w:rsidP="00A57DD2">
            <w:pPr>
              <w:jc w:val="both"/>
              <w:rPr>
                <w:sz w:val="20"/>
                <w:szCs w:val="20"/>
              </w:rPr>
            </w:pPr>
            <w:r w:rsidRPr="00793223">
              <w:rPr>
                <w:sz w:val="20"/>
                <w:szCs w:val="20"/>
              </w:rPr>
              <w:t xml:space="preserve">- организованные места постоянного хранения транспортных средств вместимостью 20 и более </w:t>
            </w:r>
            <w:proofErr w:type="spellStart"/>
            <w:r w:rsidRPr="00793223">
              <w:rPr>
                <w:sz w:val="20"/>
                <w:szCs w:val="20"/>
              </w:rPr>
              <w:t>машино-мест</w:t>
            </w:r>
            <w:proofErr w:type="spellEnd"/>
            <w:r w:rsidRPr="00793223">
              <w:rPr>
                <w:sz w:val="20"/>
                <w:szCs w:val="20"/>
              </w:rPr>
              <w:t xml:space="preserve"> должны быть оборудованы</w:t>
            </w:r>
            <w:r w:rsidRPr="00793223">
              <w:rPr>
                <w:sz w:val="20"/>
              </w:rPr>
              <w:t xml:space="preserve"> зарядными колонками (станциями) </w:t>
            </w:r>
            <w:r w:rsidRPr="00793223">
              <w:rPr>
                <w:sz w:val="20"/>
                <w:szCs w:val="20"/>
              </w:rPr>
              <w:t>заряда электрических транспортных средств.</w:t>
            </w:r>
          </w:p>
        </w:tc>
      </w:tr>
      <w:bookmarkEnd w:id="206"/>
    </w:tbl>
    <w:p w:rsidR="00143EA5" w:rsidRDefault="00143EA5" w:rsidP="00E16964"/>
    <w:p w:rsidR="00A57DD2" w:rsidRPr="00793223" w:rsidRDefault="00A57DD2" w:rsidP="00E16964"/>
    <w:p w:rsidR="00A57DD2" w:rsidRDefault="00184F94" w:rsidP="00233396">
      <w:pPr>
        <w:pStyle w:val="3"/>
      </w:pPr>
      <w:bookmarkStart w:id="209" w:name="_Toc131008338"/>
      <w:bookmarkStart w:id="210" w:name="_Toc131061682"/>
      <w:bookmarkStart w:id="211" w:name="_Toc131158528"/>
      <w:bookmarkStart w:id="212" w:name="_Toc156326407"/>
      <w:bookmarkStart w:id="213" w:name="_Toc6667198"/>
      <w:bookmarkStart w:id="214" w:name="_Toc6672911"/>
      <w:bookmarkStart w:id="215" w:name="_Toc10738661"/>
      <w:bookmarkStart w:id="216" w:name="_Toc10740028"/>
      <w:bookmarkStart w:id="217" w:name="_Toc85181051"/>
      <w:bookmarkStart w:id="218" w:name="_Toc85182494"/>
      <w:bookmarkStart w:id="219" w:name="_Toc85190232"/>
      <w:bookmarkStart w:id="220" w:name="_Toc85192733"/>
      <w:bookmarkStart w:id="221" w:name="_Toc85193451"/>
      <w:bookmarkStart w:id="222" w:name="_Toc85197813"/>
      <w:bookmarkStart w:id="223" w:name="_Toc85215165"/>
      <w:bookmarkStart w:id="224" w:name="_Toc40626758"/>
      <w:bookmarkStart w:id="225" w:name="_Toc81901143"/>
      <w:bookmarkStart w:id="226" w:name="_Toc6567861"/>
      <w:bookmarkStart w:id="227" w:name="_Toc6500532"/>
      <w:bookmarkStart w:id="228" w:name="_Toc6569466"/>
      <w:bookmarkStart w:id="229" w:name="_Toc6578698"/>
      <w:bookmarkStart w:id="230" w:name="_Toc458612943"/>
      <w:bookmarkStart w:id="231" w:name="_Toc458692739"/>
      <w:bookmarkStart w:id="232" w:name="_Toc458710041"/>
      <w:bookmarkStart w:id="233" w:name="_Toc85461022"/>
      <w:bookmarkStart w:id="234" w:name="_Toc85466901"/>
      <w:r w:rsidRPr="00793223">
        <w:t xml:space="preserve">В области </w:t>
      </w:r>
      <w:proofErr w:type="spellStart"/>
      <w:r w:rsidRPr="00793223">
        <w:t>электро</w:t>
      </w:r>
      <w:proofErr w:type="spellEnd"/>
      <w:r w:rsidRPr="00793223">
        <w:t>-, тепл</w:t>
      </w:r>
      <w:proofErr w:type="gramStart"/>
      <w:r w:rsidRPr="00793223">
        <w:t>о-</w:t>
      </w:r>
      <w:proofErr w:type="gramEnd"/>
      <w:r w:rsidRPr="00793223">
        <w:t xml:space="preserve">, </w:t>
      </w:r>
      <w:proofErr w:type="spellStart"/>
      <w:r w:rsidRPr="00793223">
        <w:t>газо</w:t>
      </w:r>
      <w:proofErr w:type="spellEnd"/>
      <w:r w:rsidRPr="00793223">
        <w:t>-, водоснабжения населения и водоотведения</w:t>
      </w:r>
      <w:bookmarkEnd w:id="209"/>
      <w:bookmarkEnd w:id="210"/>
      <w:bookmarkEnd w:id="211"/>
      <w:r w:rsidR="009F553C" w:rsidRPr="00793223">
        <w:t xml:space="preserve"> </w:t>
      </w:r>
      <w:bookmarkStart w:id="235" w:name="_Ref127794548"/>
      <w:bookmarkStart w:id="236" w:name="_Ref127798422"/>
      <w:bookmarkStart w:id="237" w:name="_Ref132968232"/>
      <w:bookmarkEnd w:id="212"/>
    </w:p>
    <w:p w:rsidR="007D3CF3" w:rsidRPr="00793223" w:rsidRDefault="007D3CF3" w:rsidP="00233396">
      <w:pPr>
        <w:pStyle w:val="af1"/>
      </w:pPr>
      <w:r w:rsidRPr="00793223">
        <w:t xml:space="preserve">Таблица </w:t>
      </w:r>
      <w:bookmarkEnd w:id="235"/>
      <w:bookmarkEnd w:id="236"/>
      <w:r w:rsidR="00FB1B33" w:rsidRPr="00793223">
        <w:fldChar w:fldCharType="begin"/>
      </w:r>
      <w:r w:rsidRPr="00793223">
        <w:instrText xml:space="preserve"> SEQ Таблица \* ARABIC </w:instrText>
      </w:r>
      <w:r w:rsidR="00FB1B33" w:rsidRPr="00793223">
        <w:fldChar w:fldCharType="separate"/>
      </w:r>
      <w:r w:rsidR="00E857CA">
        <w:rPr>
          <w:noProof/>
        </w:rPr>
        <w:t>12</w:t>
      </w:r>
      <w:r w:rsidR="00FB1B33" w:rsidRPr="00793223">
        <w:fldChar w:fldCharType="end"/>
      </w:r>
      <w:bookmarkEnd w:id="237"/>
      <w:r w:rsidRPr="00793223">
        <w:t xml:space="preserve"> – Расчетные показатели для объектов местного значения </w:t>
      </w:r>
      <w:r w:rsidR="007072A0">
        <w:t xml:space="preserve">Назаровского </w:t>
      </w:r>
      <w:r w:rsidRPr="00793223">
        <w:t xml:space="preserve">муниципального района в области </w:t>
      </w:r>
      <w:proofErr w:type="spellStart"/>
      <w:r w:rsidRPr="00793223">
        <w:t>электро</w:t>
      </w:r>
      <w:proofErr w:type="spellEnd"/>
      <w:r w:rsidRPr="00793223">
        <w:t>-, тепл</w:t>
      </w:r>
      <w:proofErr w:type="gramStart"/>
      <w:r w:rsidRPr="00793223">
        <w:t>о-</w:t>
      </w:r>
      <w:proofErr w:type="gramEnd"/>
      <w:r w:rsidRPr="00793223">
        <w:t xml:space="preserve">, </w:t>
      </w:r>
      <w:proofErr w:type="spellStart"/>
      <w:r w:rsidRPr="00793223">
        <w:t>газо</w:t>
      </w:r>
      <w:proofErr w:type="spellEnd"/>
      <w:r w:rsidRPr="00793223">
        <w:t>-, водоснабжения населения и водоотведения</w:t>
      </w:r>
    </w:p>
    <w:tbl>
      <w:tblPr>
        <w:tblStyle w:val="aff"/>
        <w:tblW w:w="9606" w:type="dxa"/>
        <w:tblLayout w:type="fixed"/>
        <w:tblLook w:val="04A0"/>
      </w:tblPr>
      <w:tblGrid>
        <w:gridCol w:w="532"/>
        <w:gridCol w:w="1844"/>
        <w:gridCol w:w="1560"/>
        <w:gridCol w:w="5670"/>
      </w:tblGrid>
      <w:tr w:rsidR="00344ECB" w:rsidRPr="00793223" w:rsidTr="00344ECB">
        <w:trPr>
          <w:trHeight w:val="690"/>
        </w:trPr>
        <w:tc>
          <w:tcPr>
            <w:tcW w:w="532" w:type="dxa"/>
            <w:vMerge w:val="restart"/>
          </w:tcPr>
          <w:p w:rsidR="00344ECB" w:rsidRPr="00344ECB" w:rsidRDefault="00344ECB" w:rsidP="00652C97">
            <w:pPr>
              <w:autoSpaceDE w:val="0"/>
              <w:autoSpaceDN w:val="0"/>
              <w:adjustRightInd w:val="0"/>
              <w:jc w:val="center"/>
              <w:rPr>
                <w:b/>
                <w:sz w:val="20"/>
                <w:szCs w:val="20"/>
              </w:rPr>
            </w:pPr>
            <w:bookmarkStart w:id="238" w:name="_Hlk136199397"/>
            <w:r w:rsidRPr="00344ECB">
              <w:rPr>
                <w:b/>
                <w:sz w:val="20"/>
                <w:szCs w:val="20"/>
              </w:rPr>
              <w:t xml:space="preserve">№ </w:t>
            </w:r>
            <w:proofErr w:type="spellStart"/>
            <w:proofErr w:type="gramStart"/>
            <w:r w:rsidRPr="00344ECB">
              <w:rPr>
                <w:b/>
                <w:sz w:val="20"/>
                <w:szCs w:val="20"/>
              </w:rPr>
              <w:t>п</w:t>
            </w:r>
            <w:proofErr w:type="spellEnd"/>
            <w:proofErr w:type="gramEnd"/>
            <w:r w:rsidRPr="00344ECB">
              <w:rPr>
                <w:b/>
                <w:sz w:val="20"/>
                <w:szCs w:val="20"/>
              </w:rPr>
              <w:t>/</w:t>
            </w:r>
            <w:proofErr w:type="spellStart"/>
            <w:r w:rsidRPr="00344ECB">
              <w:rPr>
                <w:b/>
                <w:sz w:val="20"/>
                <w:szCs w:val="20"/>
              </w:rPr>
              <w:t>п</w:t>
            </w:r>
            <w:proofErr w:type="spellEnd"/>
          </w:p>
        </w:tc>
        <w:tc>
          <w:tcPr>
            <w:tcW w:w="1844" w:type="dxa"/>
            <w:vMerge w:val="restart"/>
          </w:tcPr>
          <w:p w:rsidR="00344ECB" w:rsidRPr="00344ECB" w:rsidRDefault="00344ECB" w:rsidP="00652C97">
            <w:pPr>
              <w:autoSpaceDE w:val="0"/>
              <w:autoSpaceDN w:val="0"/>
              <w:adjustRightInd w:val="0"/>
              <w:jc w:val="center"/>
              <w:rPr>
                <w:b/>
                <w:sz w:val="20"/>
                <w:szCs w:val="20"/>
              </w:rPr>
            </w:pPr>
            <w:r w:rsidRPr="00344ECB">
              <w:rPr>
                <w:b/>
                <w:sz w:val="20"/>
                <w:szCs w:val="20"/>
              </w:rPr>
              <w:t>Наименование вида объекта</w:t>
            </w:r>
          </w:p>
        </w:tc>
        <w:tc>
          <w:tcPr>
            <w:tcW w:w="1560" w:type="dxa"/>
            <w:vMerge w:val="restart"/>
          </w:tcPr>
          <w:p w:rsidR="00344ECB" w:rsidRPr="00344ECB" w:rsidRDefault="00344ECB" w:rsidP="00652C97">
            <w:pPr>
              <w:autoSpaceDE w:val="0"/>
              <w:autoSpaceDN w:val="0"/>
              <w:adjustRightInd w:val="0"/>
              <w:jc w:val="center"/>
              <w:rPr>
                <w:b/>
                <w:sz w:val="20"/>
                <w:szCs w:val="20"/>
              </w:rPr>
            </w:pPr>
            <w:r w:rsidRPr="00344ECB">
              <w:rPr>
                <w:b/>
                <w:sz w:val="20"/>
                <w:szCs w:val="20"/>
              </w:rPr>
              <w:t>Наименование нормируемого расчетного показателя, единица измерения</w:t>
            </w:r>
          </w:p>
        </w:tc>
        <w:tc>
          <w:tcPr>
            <w:tcW w:w="5670" w:type="dxa"/>
          </w:tcPr>
          <w:p w:rsidR="00344ECB" w:rsidRPr="00344ECB" w:rsidRDefault="00344ECB" w:rsidP="00652C97">
            <w:pPr>
              <w:autoSpaceDE w:val="0"/>
              <w:autoSpaceDN w:val="0"/>
              <w:adjustRightInd w:val="0"/>
              <w:rPr>
                <w:b/>
                <w:sz w:val="20"/>
                <w:szCs w:val="20"/>
              </w:rPr>
            </w:pPr>
          </w:p>
          <w:p w:rsidR="00344ECB" w:rsidRPr="00344ECB" w:rsidRDefault="00344ECB" w:rsidP="00652C97">
            <w:pPr>
              <w:autoSpaceDE w:val="0"/>
              <w:autoSpaceDN w:val="0"/>
              <w:adjustRightInd w:val="0"/>
              <w:jc w:val="center"/>
              <w:rPr>
                <w:b/>
                <w:sz w:val="20"/>
                <w:szCs w:val="20"/>
              </w:rPr>
            </w:pPr>
            <w:r w:rsidRPr="00344ECB">
              <w:rPr>
                <w:b/>
                <w:sz w:val="20"/>
                <w:szCs w:val="20"/>
              </w:rPr>
              <w:t>Значение расчетного показателя</w:t>
            </w:r>
          </w:p>
          <w:p w:rsidR="00344ECB" w:rsidRPr="00344ECB" w:rsidRDefault="00344ECB" w:rsidP="00652C97">
            <w:pPr>
              <w:autoSpaceDE w:val="0"/>
              <w:autoSpaceDN w:val="0"/>
              <w:adjustRightInd w:val="0"/>
              <w:jc w:val="center"/>
              <w:rPr>
                <w:b/>
                <w:sz w:val="20"/>
                <w:szCs w:val="20"/>
              </w:rPr>
            </w:pPr>
          </w:p>
        </w:tc>
      </w:tr>
      <w:tr w:rsidR="00344ECB" w:rsidRPr="00793223" w:rsidTr="00A354E8">
        <w:trPr>
          <w:trHeight w:val="690"/>
        </w:trPr>
        <w:tc>
          <w:tcPr>
            <w:tcW w:w="532" w:type="dxa"/>
            <w:vMerge/>
          </w:tcPr>
          <w:p w:rsidR="00344ECB" w:rsidRPr="00793223" w:rsidRDefault="00344ECB" w:rsidP="00652C97">
            <w:pPr>
              <w:autoSpaceDE w:val="0"/>
              <w:autoSpaceDN w:val="0"/>
              <w:adjustRightInd w:val="0"/>
              <w:jc w:val="center"/>
              <w:rPr>
                <w:sz w:val="20"/>
                <w:szCs w:val="20"/>
              </w:rPr>
            </w:pPr>
          </w:p>
        </w:tc>
        <w:tc>
          <w:tcPr>
            <w:tcW w:w="1844" w:type="dxa"/>
            <w:vMerge/>
          </w:tcPr>
          <w:p w:rsidR="00344ECB" w:rsidRPr="00793223" w:rsidRDefault="00344ECB" w:rsidP="00652C97">
            <w:pPr>
              <w:autoSpaceDE w:val="0"/>
              <w:autoSpaceDN w:val="0"/>
              <w:adjustRightInd w:val="0"/>
              <w:jc w:val="center"/>
              <w:rPr>
                <w:sz w:val="20"/>
                <w:szCs w:val="20"/>
              </w:rPr>
            </w:pPr>
          </w:p>
        </w:tc>
        <w:tc>
          <w:tcPr>
            <w:tcW w:w="1560" w:type="dxa"/>
            <w:vMerge/>
          </w:tcPr>
          <w:p w:rsidR="00344ECB" w:rsidRPr="00793223" w:rsidRDefault="00344ECB" w:rsidP="00652C97">
            <w:pPr>
              <w:autoSpaceDE w:val="0"/>
              <w:autoSpaceDN w:val="0"/>
              <w:adjustRightInd w:val="0"/>
              <w:jc w:val="center"/>
              <w:rPr>
                <w:sz w:val="20"/>
                <w:szCs w:val="20"/>
              </w:rPr>
            </w:pPr>
          </w:p>
        </w:tc>
        <w:tc>
          <w:tcPr>
            <w:tcW w:w="5670" w:type="dxa"/>
          </w:tcPr>
          <w:p w:rsidR="00344ECB" w:rsidRPr="00344ECB" w:rsidRDefault="00344ECB" w:rsidP="00652C97">
            <w:pPr>
              <w:autoSpaceDE w:val="0"/>
              <w:autoSpaceDN w:val="0"/>
              <w:adjustRightInd w:val="0"/>
              <w:rPr>
                <w:b/>
                <w:sz w:val="20"/>
                <w:szCs w:val="20"/>
              </w:rPr>
            </w:pPr>
            <w:r w:rsidRPr="00344ECB">
              <w:rPr>
                <w:b/>
                <w:sz w:val="20"/>
                <w:szCs w:val="20"/>
              </w:rPr>
              <w:t>ОМЗ муниципального округа, ОМЗ сельского поселения</w:t>
            </w:r>
          </w:p>
        </w:tc>
      </w:tr>
    </w:tbl>
    <w:p w:rsidR="00184F94" w:rsidRPr="00793223" w:rsidRDefault="00184F94" w:rsidP="00A354E8">
      <w:pPr>
        <w:pStyle w:val="a7"/>
        <w:spacing w:before="0" w:after="0"/>
        <w:rPr>
          <w:sz w:val="2"/>
          <w:szCs w:val="2"/>
        </w:rPr>
      </w:pPr>
    </w:p>
    <w:tbl>
      <w:tblPr>
        <w:tblStyle w:val="aff"/>
        <w:tblW w:w="9606" w:type="dxa"/>
        <w:tblLayout w:type="fixed"/>
        <w:tblLook w:val="04A0"/>
      </w:tblPr>
      <w:tblGrid>
        <w:gridCol w:w="528"/>
        <w:gridCol w:w="1848"/>
        <w:gridCol w:w="1560"/>
        <w:gridCol w:w="2111"/>
        <w:gridCol w:w="567"/>
        <w:gridCol w:w="425"/>
        <w:gridCol w:w="425"/>
        <w:gridCol w:w="426"/>
        <w:gridCol w:w="430"/>
        <w:gridCol w:w="430"/>
        <w:gridCol w:w="425"/>
        <w:gridCol w:w="431"/>
      </w:tblGrid>
      <w:tr w:rsidR="00233396" w:rsidRPr="00793223" w:rsidTr="00A354E8">
        <w:trPr>
          <w:trHeight w:val="238"/>
          <w:tblHeader/>
        </w:trPr>
        <w:tc>
          <w:tcPr>
            <w:tcW w:w="528" w:type="dxa"/>
          </w:tcPr>
          <w:p w:rsidR="007D3CF3" w:rsidRPr="00793223" w:rsidRDefault="007D3CF3" w:rsidP="00652C97">
            <w:pPr>
              <w:autoSpaceDE w:val="0"/>
              <w:autoSpaceDN w:val="0"/>
              <w:adjustRightInd w:val="0"/>
              <w:jc w:val="center"/>
              <w:rPr>
                <w:sz w:val="20"/>
                <w:szCs w:val="20"/>
              </w:rPr>
            </w:pPr>
            <w:r w:rsidRPr="00793223">
              <w:rPr>
                <w:sz w:val="20"/>
                <w:szCs w:val="20"/>
              </w:rPr>
              <w:t>1</w:t>
            </w:r>
          </w:p>
        </w:tc>
        <w:tc>
          <w:tcPr>
            <w:tcW w:w="1848" w:type="dxa"/>
          </w:tcPr>
          <w:p w:rsidR="007D3CF3" w:rsidRPr="00793223" w:rsidRDefault="007D3CF3" w:rsidP="00652C97">
            <w:pPr>
              <w:autoSpaceDE w:val="0"/>
              <w:autoSpaceDN w:val="0"/>
              <w:adjustRightInd w:val="0"/>
              <w:jc w:val="center"/>
              <w:rPr>
                <w:sz w:val="20"/>
                <w:szCs w:val="20"/>
              </w:rPr>
            </w:pPr>
            <w:r w:rsidRPr="00793223">
              <w:rPr>
                <w:sz w:val="20"/>
                <w:szCs w:val="20"/>
              </w:rPr>
              <w:t>2</w:t>
            </w:r>
          </w:p>
        </w:tc>
        <w:tc>
          <w:tcPr>
            <w:tcW w:w="1560" w:type="dxa"/>
          </w:tcPr>
          <w:p w:rsidR="007D3CF3" w:rsidRPr="00793223" w:rsidRDefault="007D3CF3" w:rsidP="00652C97">
            <w:pPr>
              <w:autoSpaceDE w:val="0"/>
              <w:autoSpaceDN w:val="0"/>
              <w:adjustRightInd w:val="0"/>
              <w:jc w:val="center"/>
              <w:rPr>
                <w:sz w:val="20"/>
                <w:szCs w:val="20"/>
              </w:rPr>
            </w:pPr>
            <w:r w:rsidRPr="00793223">
              <w:rPr>
                <w:sz w:val="20"/>
                <w:szCs w:val="20"/>
              </w:rPr>
              <w:t>3</w:t>
            </w:r>
          </w:p>
        </w:tc>
        <w:tc>
          <w:tcPr>
            <w:tcW w:w="5670" w:type="dxa"/>
            <w:gridSpan w:val="9"/>
          </w:tcPr>
          <w:p w:rsidR="007D3CF3" w:rsidRPr="00793223" w:rsidRDefault="00A354E8" w:rsidP="00652C97">
            <w:pPr>
              <w:autoSpaceDE w:val="0"/>
              <w:autoSpaceDN w:val="0"/>
              <w:adjustRightInd w:val="0"/>
              <w:jc w:val="center"/>
              <w:rPr>
                <w:sz w:val="20"/>
                <w:szCs w:val="20"/>
              </w:rPr>
            </w:pPr>
            <w:r w:rsidRPr="00793223">
              <w:rPr>
                <w:sz w:val="20"/>
                <w:szCs w:val="20"/>
              </w:rPr>
              <w:t>4</w:t>
            </w:r>
          </w:p>
        </w:tc>
      </w:tr>
      <w:tr w:rsidR="00233396" w:rsidRPr="00793223" w:rsidTr="00E16964">
        <w:trPr>
          <w:trHeight w:val="751"/>
        </w:trPr>
        <w:tc>
          <w:tcPr>
            <w:tcW w:w="528" w:type="dxa"/>
            <w:vMerge w:val="restart"/>
          </w:tcPr>
          <w:p w:rsidR="00184F94" w:rsidRPr="00793223" w:rsidRDefault="00EC020B" w:rsidP="00652C97">
            <w:pPr>
              <w:autoSpaceDE w:val="0"/>
              <w:autoSpaceDN w:val="0"/>
              <w:adjustRightInd w:val="0"/>
              <w:jc w:val="center"/>
              <w:rPr>
                <w:sz w:val="20"/>
                <w:szCs w:val="20"/>
              </w:rPr>
            </w:pPr>
            <w:r w:rsidRPr="00793223">
              <w:rPr>
                <w:sz w:val="20"/>
                <w:szCs w:val="20"/>
              </w:rPr>
              <w:t>1</w:t>
            </w:r>
          </w:p>
        </w:tc>
        <w:tc>
          <w:tcPr>
            <w:tcW w:w="1848"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электроснабжения</w:t>
            </w:r>
          </w:p>
        </w:tc>
        <w:tc>
          <w:tcPr>
            <w:tcW w:w="1560" w:type="dxa"/>
          </w:tcPr>
          <w:p w:rsidR="00184F94" w:rsidRPr="00793223" w:rsidRDefault="00184F94" w:rsidP="00A354E8">
            <w:pPr>
              <w:ind w:left="-57" w:right="-57"/>
              <w:jc w:val="center"/>
              <w:rPr>
                <w:rFonts w:eastAsia="Calibri"/>
                <w:sz w:val="20"/>
                <w:szCs w:val="20"/>
              </w:rPr>
            </w:pPr>
            <w:r w:rsidRPr="00793223">
              <w:rPr>
                <w:rFonts w:eastAsia="Calibri"/>
                <w:sz w:val="20"/>
                <w:szCs w:val="20"/>
              </w:rPr>
              <w:t>Электропотребление, кВт·</w:t>
            </w:r>
            <w:proofErr w:type="gramStart"/>
            <w:r w:rsidRPr="00793223">
              <w:rPr>
                <w:rFonts w:eastAsia="Calibri"/>
                <w:sz w:val="20"/>
                <w:szCs w:val="20"/>
              </w:rPr>
              <w:t>ч</w:t>
            </w:r>
            <w:proofErr w:type="gramEnd"/>
            <w:r w:rsidRPr="00793223">
              <w:rPr>
                <w:rFonts w:eastAsia="Calibri"/>
                <w:sz w:val="20"/>
                <w:szCs w:val="20"/>
              </w:rPr>
              <w:t xml:space="preserve"> в год на 1 человека [1]</w:t>
            </w:r>
          </w:p>
          <w:p w:rsidR="00184F94" w:rsidRPr="00793223" w:rsidRDefault="00184F94" w:rsidP="00A354E8">
            <w:pPr>
              <w:autoSpaceDE w:val="0"/>
              <w:autoSpaceDN w:val="0"/>
              <w:adjustRightInd w:val="0"/>
              <w:ind w:left="-57" w:right="-57"/>
              <w:jc w:val="center"/>
              <w:rPr>
                <w:rFonts w:eastAsia="Calibri"/>
                <w:sz w:val="20"/>
                <w:szCs w:val="20"/>
              </w:rPr>
            </w:pPr>
          </w:p>
        </w:tc>
        <w:tc>
          <w:tcPr>
            <w:tcW w:w="4814" w:type="dxa"/>
            <w:gridSpan w:val="7"/>
          </w:tcPr>
          <w:p w:rsidR="00184F94" w:rsidRPr="00793223" w:rsidRDefault="00184F94" w:rsidP="00652C97">
            <w:pPr>
              <w:autoSpaceDE w:val="0"/>
              <w:autoSpaceDN w:val="0"/>
              <w:adjustRightInd w:val="0"/>
              <w:jc w:val="center"/>
              <w:rPr>
                <w:rFonts w:eastAsia="Calibri"/>
                <w:sz w:val="20"/>
                <w:szCs w:val="20"/>
              </w:rPr>
            </w:pPr>
            <w:proofErr w:type="gramStart"/>
            <w:r w:rsidRPr="00793223">
              <w:rPr>
                <w:rFonts w:eastAsia="Calibri"/>
                <w:sz w:val="20"/>
                <w:szCs w:val="20"/>
              </w:rPr>
              <w:lastRenderedPageBreak/>
              <w:t xml:space="preserve">Населенный пункт, оборудованный стационарными электроплитами (без кондиционеров, входящий в состав муниципального района при использовании </w:t>
            </w:r>
            <w:r w:rsidRPr="00793223">
              <w:rPr>
                <w:rFonts w:eastAsia="Calibri"/>
                <w:sz w:val="20"/>
                <w:szCs w:val="20"/>
              </w:rPr>
              <w:lastRenderedPageBreak/>
              <w:t xml:space="preserve">максимума электрической нагрузки, 4400 часов в год </w:t>
            </w:r>
            <w:proofErr w:type="gramEnd"/>
          </w:p>
        </w:tc>
        <w:tc>
          <w:tcPr>
            <w:tcW w:w="856" w:type="dxa"/>
            <w:gridSpan w:val="2"/>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lastRenderedPageBreak/>
              <w:t>1350</w:t>
            </w:r>
          </w:p>
        </w:tc>
      </w:tr>
      <w:tr w:rsidR="00233396" w:rsidRPr="00793223" w:rsidTr="00A354E8">
        <w:trPr>
          <w:trHeight w:val="1286"/>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tcPr>
          <w:p w:rsidR="00184F94"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Удельная коммунально-бытовая электрическая нагрузка, кВт на 1 человека [1]</w:t>
            </w:r>
          </w:p>
          <w:p w:rsidR="00A57DD2" w:rsidRDefault="00A57DD2" w:rsidP="00A354E8">
            <w:pPr>
              <w:autoSpaceDE w:val="0"/>
              <w:autoSpaceDN w:val="0"/>
              <w:adjustRightInd w:val="0"/>
              <w:ind w:left="-57" w:right="-57"/>
              <w:jc w:val="center"/>
              <w:rPr>
                <w:rFonts w:eastAsia="Calibri"/>
                <w:sz w:val="20"/>
                <w:szCs w:val="20"/>
              </w:rPr>
            </w:pPr>
          </w:p>
          <w:p w:rsidR="00A57DD2" w:rsidRPr="00793223" w:rsidRDefault="00A57DD2" w:rsidP="00A354E8">
            <w:pPr>
              <w:autoSpaceDE w:val="0"/>
              <w:autoSpaceDN w:val="0"/>
              <w:adjustRightInd w:val="0"/>
              <w:ind w:left="-57" w:right="-57"/>
              <w:jc w:val="center"/>
              <w:rPr>
                <w:rFonts w:eastAsia="Calibri"/>
                <w:sz w:val="20"/>
                <w:szCs w:val="20"/>
              </w:rPr>
            </w:pPr>
          </w:p>
        </w:tc>
        <w:tc>
          <w:tcPr>
            <w:tcW w:w="4814" w:type="dxa"/>
            <w:gridSpan w:val="7"/>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Населенный пункт, оборудованный стационарными электроплитами (без кондиционеров), входящий в</w:t>
            </w:r>
            <w:r w:rsidR="009637B7" w:rsidRPr="00793223">
              <w:rPr>
                <w:rFonts w:eastAsia="Calibri"/>
                <w:sz w:val="20"/>
                <w:szCs w:val="20"/>
              </w:rPr>
              <w:t xml:space="preserve"> </w:t>
            </w:r>
            <w:r w:rsidR="004B0B4C" w:rsidRPr="00793223">
              <w:rPr>
                <w:rFonts w:eastAsia="Calibri"/>
                <w:sz w:val="20"/>
                <w:szCs w:val="20"/>
              </w:rPr>
              <w:t>состав муниципального</w:t>
            </w:r>
            <w:r w:rsidRPr="00793223">
              <w:rPr>
                <w:rFonts w:eastAsia="Calibri"/>
                <w:sz w:val="20"/>
                <w:szCs w:val="20"/>
              </w:rPr>
              <w:t xml:space="preserve"> района</w:t>
            </w:r>
          </w:p>
        </w:tc>
        <w:tc>
          <w:tcPr>
            <w:tcW w:w="856" w:type="dxa"/>
            <w:gridSpan w:val="2"/>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0,31</w:t>
            </w:r>
          </w:p>
        </w:tc>
      </w:tr>
      <w:tr w:rsidR="00233396" w:rsidRPr="00793223" w:rsidTr="00A354E8">
        <w:trPr>
          <w:trHeight w:val="238"/>
        </w:trPr>
        <w:tc>
          <w:tcPr>
            <w:tcW w:w="528" w:type="dxa"/>
            <w:vMerge w:val="restart"/>
          </w:tcPr>
          <w:p w:rsidR="00A57DD2" w:rsidRDefault="00A57DD2" w:rsidP="00652C97">
            <w:pPr>
              <w:autoSpaceDE w:val="0"/>
              <w:autoSpaceDN w:val="0"/>
              <w:adjustRightInd w:val="0"/>
              <w:jc w:val="center"/>
              <w:rPr>
                <w:sz w:val="20"/>
                <w:szCs w:val="20"/>
              </w:rPr>
            </w:pPr>
          </w:p>
          <w:p w:rsidR="00184F94" w:rsidRPr="00793223" w:rsidRDefault="00EC020B" w:rsidP="00652C97">
            <w:pPr>
              <w:autoSpaceDE w:val="0"/>
              <w:autoSpaceDN w:val="0"/>
              <w:adjustRightInd w:val="0"/>
              <w:jc w:val="center"/>
              <w:rPr>
                <w:sz w:val="20"/>
                <w:szCs w:val="20"/>
              </w:rPr>
            </w:pPr>
            <w:r w:rsidRPr="00793223">
              <w:rPr>
                <w:sz w:val="20"/>
                <w:szCs w:val="20"/>
              </w:rPr>
              <w:t>2</w:t>
            </w: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tc>
        <w:tc>
          <w:tcPr>
            <w:tcW w:w="1848" w:type="dxa"/>
            <w:vMerge w:val="restart"/>
          </w:tcPr>
          <w:p w:rsidR="00A57DD2" w:rsidRDefault="00A57DD2" w:rsidP="00652C97">
            <w:pPr>
              <w:autoSpaceDE w:val="0"/>
              <w:autoSpaceDN w:val="0"/>
              <w:adjustRightInd w:val="0"/>
              <w:jc w:val="center"/>
              <w:rPr>
                <w:rFonts w:eastAsia="Calibri"/>
                <w:sz w:val="20"/>
                <w:szCs w:val="20"/>
              </w:rPr>
            </w:pPr>
          </w:p>
          <w:p w:rsidR="00184F94" w:rsidRPr="00793223" w:rsidRDefault="00184F94" w:rsidP="00652C97">
            <w:pPr>
              <w:autoSpaceDE w:val="0"/>
              <w:autoSpaceDN w:val="0"/>
              <w:adjustRightInd w:val="0"/>
              <w:jc w:val="center"/>
              <w:rPr>
                <w:sz w:val="20"/>
                <w:szCs w:val="20"/>
              </w:rPr>
            </w:pPr>
            <w:r w:rsidRPr="00793223">
              <w:rPr>
                <w:rFonts w:eastAsia="Calibri"/>
                <w:sz w:val="20"/>
                <w:szCs w:val="20"/>
              </w:rPr>
              <w:t>Объекты теплоснабжения [2]</w:t>
            </w:r>
          </w:p>
          <w:p w:rsidR="00184F94" w:rsidRPr="00793223" w:rsidRDefault="00184F94"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p w:rsidR="0072280B" w:rsidRPr="00793223" w:rsidRDefault="0072280B" w:rsidP="00652C97">
            <w:pPr>
              <w:autoSpaceDE w:val="0"/>
              <w:autoSpaceDN w:val="0"/>
              <w:adjustRightInd w:val="0"/>
              <w:jc w:val="center"/>
              <w:rPr>
                <w:sz w:val="20"/>
                <w:szCs w:val="20"/>
              </w:rPr>
            </w:pPr>
          </w:p>
        </w:tc>
        <w:tc>
          <w:tcPr>
            <w:tcW w:w="1560" w:type="dxa"/>
            <w:vMerge w:val="restart"/>
          </w:tcPr>
          <w:p w:rsidR="00A57DD2" w:rsidRDefault="00A57DD2" w:rsidP="00A354E8">
            <w:pPr>
              <w:autoSpaceDE w:val="0"/>
              <w:autoSpaceDN w:val="0"/>
              <w:adjustRightInd w:val="0"/>
              <w:ind w:left="-57" w:right="-57"/>
              <w:jc w:val="center"/>
              <w:rPr>
                <w:rFonts w:eastAsia="Calibri"/>
                <w:sz w:val="20"/>
                <w:szCs w:val="20"/>
              </w:rPr>
            </w:pPr>
          </w:p>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 xml:space="preserve">Удельные расходы тепла на отопление жилых зданий, </w:t>
            </w:r>
            <w:proofErr w:type="gramStart"/>
            <w:r w:rsidRPr="00793223">
              <w:rPr>
                <w:rFonts w:eastAsia="Calibri"/>
                <w:sz w:val="20"/>
                <w:szCs w:val="20"/>
              </w:rPr>
              <w:t>ккал</w:t>
            </w:r>
            <w:proofErr w:type="gramEnd"/>
            <w:r w:rsidRPr="00793223">
              <w:rPr>
                <w:rFonts w:eastAsia="Calibri"/>
                <w:sz w:val="20"/>
                <w:szCs w:val="20"/>
              </w:rPr>
              <w:t>/ч на 1 кв. м общей площади здания по этажности</w:t>
            </w:r>
          </w:p>
        </w:tc>
        <w:tc>
          <w:tcPr>
            <w:tcW w:w="2111" w:type="dxa"/>
            <w:vMerge w:val="restart"/>
          </w:tcPr>
          <w:p w:rsidR="00A57DD2" w:rsidRDefault="00A57DD2" w:rsidP="00652C97">
            <w:pPr>
              <w:autoSpaceDE w:val="0"/>
              <w:autoSpaceDN w:val="0"/>
              <w:adjustRightInd w:val="0"/>
              <w:jc w:val="center"/>
              <w:rPr>
                <w:rFonts w:eastAsia="Calibri"/>
                <w:sz w:val="20"/>
                <w:szCs w:val="20"/>
              </w:rPr>
            </w:pPr>
          </w:p>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Температура наружного воздуха наиболее холодной пятидневки, °</w:t>
            </w:r>
            <w:proofErr w:type="gramStart"/>
            <w:r w:rsidRPr="00793223">
              <w:rPr>
                <w:rFonts w:eastAsia="Calibri"/>
                <w:sz w:val="20"/>
                <w:szCs w:val="20"/>
              </w:rPr>
              <w:t>С</w:t>
            </w:r>
            <w:proofErr w:type="gramEnd"/>
            <w:r w:rsidRPr="00793223">
              <w:rPr>
                <w:rFonts w:eastAsia="Calibri"/>
                <w:sz w:val="20"/>
                <w:szCs w:val="20"/>
              </w:rPr>
              <w:t xml:space="preserve"> </w:t>
            </w:r>
          </w:p>
        </w:tc>
        <w:tc>
          <w:tcPr>
            <w:tcW w:w="3559" w:type="dxa"/>
            <w:gridSpan w:val="8"/>
          </w:tcPr>
          <w:p w:rsidR="00A57DD2" w:rsidRDefault="00A57DD2" w:rsidP="00652C97">
            <w:pPr>
              <w:autoSpaceDE w:val="0"/>
              <w:autoSpaceDN w:val="0"/>
              <w:adjustRightInd w:val="0"/>
              <w:jc w:val="center"/>
              <w:rPr>
                <w:rFonts w:eastAsia="Calibri"/>
                <w:sz w:val="20"/>
                <w:szCs w:val="20"/>
              </w:rPr>
            </w:pPr>
          </w:p>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Этажность здания</w:t>
            </w:r>
          </w:p>
        </w:tc>
      </w:tr>
      <w:tr w:rsidR="00233396" w:rsidRPr="00793223" w:rsidTr="00A354E8">
        <w:trPr>
          <w:cantSplit/>
          <w:trHeight w:val="1134"/>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Merge/>
            <w:vAlign w:val="center"/>
          </w:tcPr>
          <w:p w:rsidR="00184F94" w:rsidRPr="00793223"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1</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3</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4, 5</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6, 7</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8, 9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10, 11</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12 и выше</w:t>
            </w:r>
          </w:p>
        </w:tc>
      </w:tr>
      <w:tr w:rsidR="00233396" w:rsidRPr="00793223" w:rsidTr="00A354E8">
        <w:trPr>
          <w:cantSplit/>
          <w:trHeight w:val="703"/>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-36</w:t>
            </w:r>
          </w:p>
          <w:p w:rsidR="00184F94" w:rsidRPr="00793223"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61,34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55,81</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50,15</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48,39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45,29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43,00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40,58</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39,09</w:t>
            </w:r>
          </w:p>
        </w:tc>
      </w:tr>
      <w:tr w:rsidR="00233396" w:rsidRPr="00793223" w:rsidTr="00A354E8">
        <w:trPr>
          <w:cantSplit/>
          <w:trHeight w:val="713"/>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-37</w:t>
            </w:r>
          </w:p>
          <w:p w:rsidR="00184F94" w:rsidRPr="00793223" w:rsidRDefault="00184F94" w:rsidP="00652C97">
            <w:pPr>
              <w:autoSpaceDE w:val="0"/>
              <w:autoSpaceDN w:val="0"/>
              <w:adjustRightInd w:val="0"/>
              <w:rPr>
                <w:rFonts w:eastAsia="Calibri"/>
                <w:sz w:val="20"/>
                <w:szCs w:val="20"/>
              </w:rPr>
            </w:pP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62,41</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56,79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51,03</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49,24</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46,09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43,76</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41,29</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39,78</w:t>
            </w:r>
          </w:p>
        </w:tc>
      </w:tr>
      <w:tr w:rsidR="00233396" w:rsidRPr="00793223" w:rsidTr="00A354E8">
        <w:trPr>
          <w:cantSplit/>
          <w:trHeight w:val="695"/>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-40</w:t>
            </w:r>
          </w:p>
          <w:p w:rsidR="00184F94" w:rsidRPr="00793223"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65,64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59,73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53,67</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51,79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48,47</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46,02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43,42</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41,84</w:t>
            </w:r>
          </w:p>
        </w:tc>
      </w:tr>
      <w:tr w:rsidR="00233396" w:rsidRPr="00793223" w:rsidTr="00A354E8">
        <w:trPr>
          <w:cantSplit/>
          <w:trHeight w:val="704"/>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-41</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66,72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60,70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54,55</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52,64</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49,27</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46,77</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44,14</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42,52</w:t>
            </w:r>
          </w:p>
        </w:tc>
      </w:tr>
      <w:tr w:rsidR="00233396" w:rsidRPr="00793223" w:rsidTr="00A354E8">
        <w:trPr>
          <w:cantSplit/>
          <w:trHeight w:val="698"/>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-43</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68,87</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62,66</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56,31</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54,34</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50,86</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48,28</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45,56</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43,89</w:t>
            </w:r>
          </w:p>
        </w:tc>
      </w:tr>
      <w:tr w:rsidR="00233396" w:rsidRPr="00793223" w:rsidTr="00A354E8">
        <w:trPr>
          <w:cantSplit/>
          <w:trHeight w:val="698"/>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-44</w:t>
            </w:r>
          </w:p>
          <w:p w:rsidR="00184F94" w:rsidRPr="00793223" w:rsidRDefault="00184F94" w:rsidP="00652C97">
            <w:pPr>
              <w:autoSpaceDE w:val="0"/>
              <w:autoSpaceDN w:val="0"/>
              <w:adjustRightInd w:val="0"/>
              <w:rPr>
                <w:rFonts w:eastAsia="Calibri"/>
                <w:sz w:val="20"/>
                <w:szCs w:val="20"/>
              </w:rPr>
            </w:pP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69,94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63,64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57,19</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55,19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51,65</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49,04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46,27</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44,58</w:t>
            </w:r>
          </w:p>
        </w:tc>
      </w:tr>
      <w:tr w:rsidR="00233396" w:rsidRPr="00793223" w:rsidTr="00A354E8">
        <w:trPr>
          <w:cantSplit/>
          <w:trHeight w:val="694"/>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-45</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71,02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64,62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58,07</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56,04</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52,45</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49,79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46,98</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45,27</w:t>
            </w:r>
          </w:p>
        </w:tc>
      </w:tr>
      <w:tr w:rsidR="00233396" w:rsidRPr="00793223" w:rsidTr="00A354E8">
        <w:trPr>
          <w:cantSplit/>
          <w:trHeight w:val="803"/>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-46</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72,10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65,60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58,95</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56,89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53,24</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50,55</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47,69</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45,95</w:t>
            </w:r>
          </w:p>
        </w:tc>
      </w:tr>
      <w:tr w:rsidR="00233396" w:rsidRPr="00793223" w:rsidTr="00A354E8">
        <w:trPr>
          <w:cantSplit/>
          <w:trHeight w:val="791"/>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-47 </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73,17</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66,58</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59,83</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57,73</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54,04</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51,30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48,41</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46,64</w:t>
            </w:r>
          </w:p>
        </w:tc>
      </w:tr>
      <w:tr w:rsidR="00233396" w:rsidRPr="00793223" w:rsidTr="00A354E8">
        <w:trPr>
          <w:cantSplit/>
          <w:trHeight w:val="793"/>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-48</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74,25</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67,56</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60,70</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58,58</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54,83</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52,06</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49,12</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47,32</w:t>
            </w:r>
          </w:p>
        </w:tc>
      </w:tr>
      <w:tr w:rsidR="00233396" w:rsidRPr="00793223" w:rsidTr="00A354E8">
        <w:trPr>
          <w:cantSplit/>
          <w:trHeight w:val="767"/>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-49</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75,33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68,54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61,58</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59,43</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55,62</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52,81</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49,83</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48,01</w:t>
            </w:r>
          </w:p>
        </w:tc>
      </w:tr>
      <w:tr w:rsidR="00233396" w:rsidRPr="00793223" w:rsidTr="00A354E8">
        <w:trPr>
          <w:cantSplit/>
          <w:trHeight w:val="769"/>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-50</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76,40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69,52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62,46</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60,28</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56,42</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53,56</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50,54</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48,70</w:t>
            </w:r>
          </w:p>
        </w:tc>
      </w:tr>
      <w:tr w:rsidR="00233396" w:rsidRPr="00793223" w:rsidTr="00A354E8">
        <w:trPr>
          <w:cantSplit/>
          <w:trHeight w:val="757"/>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-53</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79,63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72,45</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65,10</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62,83</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58,80</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55,83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52,68</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50,75</w:t>
            </w:r>
          </w:p>
        </w:tc>
      </w:tr>
      <w:tr w:rsidR="00233396" w:rsidRPr="00793223" w:rsidTr="00A354E8">
        <w:trPr>
          <w:cantSplit/>
          <w:trHeight w:val="745"/>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-55</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81,78</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74,41</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66,86</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64,53</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60,39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57,34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54,10</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52,12</w:t>
            </w:r>
          </w:p>
        </w:tc>
      </w:tr>
      <w:tr w:rsidR="00233396" w:rsidRPr="00793223" w:rsidTr="00A354E8">
        <w:trPr>
          <w:cantSplit/>
          <w:trHeight w:val="745"/>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val="restart"/>
          </w:tcPr>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 xml:space="preserve">Удельная величина тепловой энергии на нагрев горячей воды потребителями жилых зданий, </w:t>
            </w:r>
            <w:proofErr w:type="gramStart"/>
            <w:r w:rsidRPr="00793223">
              <w:rPr>
                <w:rFonts w:eastAsia="Calibri"/>
                <w:sz w:val="20"/>
                <w:szCs w:val="20"/>
              </w:rPr>
              <w:t>ккал</w:t>
            </w:r>
            <w:proofErr w:type="gramEnd"/>
            <w:r w:rsidRPr="00793223">
              <w:rPr>
                <w:rFonts w:eastAsia="Calibri"/>
                <w:sz w:val="20"/>
                <w:szCs w:val="20"/>
              </w:rPr>
              <w:t>/ч на 1 кв. м общей площади жилых зданий</w:t>
            </w:r>
          </w:p>
        </w:tc>
        <w:tc>
          <w:tcPr>
            <w:tcW w:w="2111" w:type="dxa"/>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 При обеспеченности 30 кв</w:t>
            </w:r>
            <w:proofErr w:type="gramStart"/>
            <w:r w:rsidRPr="00793223">
              <w:rPr>
                <w:rFonts w:eastAsia="Calibri"/>
                <w:sz w:val="20"/>
                <w:szCs w:val="20"/>
              </w:rPr>
              <w:t>.м</w:t>
            </w:r>
            <w:proofErr w:type="gramEnd"/>
            <w:r w:rsidRPr="00793223">
              <w:rPr>
                <w:rFonts w:eastAsia="Calibri"/>
                <w:sz w:val="20"/>
                <w:szCs w:val="20"/>
              </w:rPr>
              <w:t>/чел</w:t>
            </w:r>
          </w:p>
        </w:tc>
        <w:tc>
          <w:tcPr>
            <w:tcW w:w="3559" w:type="dxa"/>
            <w:gridSpan w:val="8"/>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8,8 [3]</w:t>
            </w:r>
          </w:p>
        </w:tc>
      </w:tr>
      <w:tr w:rsidR="00233396" w:rsidRPr="00793223" w:rsidTr="00A354E8">
        <w:trPr>
          <w:cantSplit/>
          <w:trHeight w:val="745"/>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При обеспеченности 35 кв</w:t>
            </w:r>
            <w:proofErr w:type="gramStart"/>
            <w:r w:rsidRPr="00793223">
              <w:rPr>
                <w:rFonts w:eastAsia="Calibri"/>
                <w:sz w:val="20"/>
                <w:szCs w:val="20"/>
              </w:rPr>
              <w:t>.м</w:t>
            </w:r>
            <w:proofErr w:type="gramEnd"/>
            <w:r w:rsidRPr="00793223">
              <w:rPr>
                <w:rFonts w:eastAsia="Calibri"/>
                <w:sz w:val="20"/>
                <w:szCs w:val="20"/>
              </w:rPr>
              <w:t>/чел</w:t>
            </w:r>
          </w:p>
        </w:tc>
        <w:tc>
          <w:tcPr>
            <w:tcW w:w="3559" w:type="dxa"/>
            <w:gridSpan w:val="8"/>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7,5 [3]</w:t>
            </w:r>
          </w:p>
        </w:tc>
      </w:tr>
      <w:tr w:rsidR="00233396" w:rsidRPr="00793223" w:rsidTr="00A354E8">
        <w:trPr>
          <w:trHeight w:val="238"/>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sz w:val="20"/>
                <w:szCs w:val="20"/>
              </w:rPr>
            </w:pPr>
          </w:p>
        </w:tc>
        <w:tc>
          <w:tcPr>
            <w:tcW w:w="1560" w:type="dxa"/>
            <w:vMerge w:val="restart"/>
          </w:tcPr>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 xml:space="preserve">Удельные расходы тепла на отопление административных зданий, </w:t>
            </w:r>
            <w:proofErr w:type="gramStart"/>
            <w:r w:rsidRPr="00793223">
              <w:rPr>
                <w:rFonts w:eastAsia="Calibri"/>
                <w:sz w:val="20"/>
                <w:szCs w:val="20"/>
              </w:rPr>
              <w:t>ккал</w:t>
            </w:r>
            <w:proofErr w:type="gramEnd"/>
            <w:r w:rsidRPr="00793223">
              <w:rPr>
                <w:rFonts w:eastAsia="Calibri"/>
                <w:sz w:val="20"/>
                <w:szCs w:val="20"/>
              </w:rPr>
              <w:t>/ч на 1 кв. м общей площади здания по этажности</w:t>
            </w:r>
          </w:p>
        </w:tc>
        <w:tc>
          <w:tcPr>
            <w:tcW w:w="2111"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Температура наружного воздуха наиболее холодной пятидневки, °</w:t>
            </w:r>
            <w:proofErr w:type="gramStart"/>
            <w:r w:rsidRPr="00793223">
              <w:rPr>
                <w:rFonts w:eastAsia="Calibri"/>
                <w:sz w:val="20"/>
                <w:szCs w:val="20"/>
              </w:rPr>
              <w:t>С</w:t>
            </w:r>
            <w:proofErr w:type="gramEnd"/>
            <w:r w:rsidRPr="00793223">
              <w:rPr>
                <w:rFonts w:eastAsia="Calibri"/>
                <w:sz w:val="20"/>
                <w:szCs w:val="20"/>
              </w:rPr>
              <w:t xml:space="preserve"> </w:t>
            </w:r>
          </w:p>
        </w:tc>
        <w:tc>
          <w:tcPr>
            <w:tcW w:w="3559" w:type="dxa"/>
            <w:gridSpan w:val="8"/>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Этажность здания</w:t>
            </w:r>
          </w:p>
        </w:tc>
      </w:tr>
      <w:tr w:rsidR="00233396" w:rsidRPr="00793223" w:rsidTr="00A354E8">
        <w:trPr>
          <w:cantSplit/>
          <w:trHeight w:val="1134"/>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Merge/>
            <w:vAlign w:val="center"/>
          </w:tcPr>
          <w:p w:rsidR="00184F94" w:rsidRPr="00793223"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1</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3</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4, 5</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6, 7</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8, 9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10, 11</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12 и выше</w:t>
            </w:r>
          </w:p>
        </w:tc>
      </w:tr>
      <w:tr w:rsidR="00233396" w:rsidRPr="00793223" w:rsidTr="00A354E8">
        <w:trPr>
          <w:cantSplit/>
          <w:trHeight w:val="769"/>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-36</w:t>
            </w:r>
          </w:p>
          <w:p w:rsidR="00184F94" w:rsidRPr="00793223"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67,78</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64,04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62,09</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50,88</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45,19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41,45</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37,71</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37,71</w:t>
            </w:r>
          </w:p>
        </w:tc>
      </w:tr>
      <w:tr w:rsidR="00233396" w:rsidRPr="00793223" w:rsidTr="00A354E8">
        <w:trPr>
          <w:cantSplit/>
          <w:trHeight w:val="709"/>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-37</w:t>
            </w:r>
          </w:p>
          <w:p w:rsidR="00184F94" w:rsidRPr="00793223"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69,03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65,23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63,24</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51,82</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46,02</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42,22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38,41</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38,41</w:t>
            </w:r>
          </w:p>
        </w:tc>
      </w:tr>
      <w:tr w:rsidR="00233396" w:rsidRPr="00793223" w:rsidTr="00A354E8">
        <w:trPr>
          <w:cantSplit/>
          <w:trHeight w:val="788"/>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-40</w:t>
            </w:r>
          </w:p>
          <w:p w:rsidR="00184F94" w:rsidRPr="00793223" w:rsidRDefault="00184F94" w:rsidP="00652C97">
            <w:pPr>
              <w:autoSpaceDE w:val="0"/>
              <w:autoSpaceDN w:val="0"/>
              <w:adjustRightInd w:val="0"/>
              <w:jc w:val="center"/>
              <w:rPr>
                <w:rFonts w:eastAsia="Calibri"/>
                <w:sz w:val="20"/>
                <w:szCs w:val="20"/>
              </w:rPr>
            </w:pP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72,80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68,78</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66,69</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54,64</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48,53</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44,52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40,50</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40,50</w:t>
            </w:r>
          </w:p>
        </w:tc>
      </w:tr>
      <w:tr w:rsidR="00233396" w:rsidRPr="00793223" w:rsidTr="00A354E8">
        <w:trPr>
          <w:cantSplit/>
          <w:trHeight w:val="700"/>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-41</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74,06</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69,97</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67,84</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55,59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49,37</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45,29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41,20</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41,20</w:t>
            </w:r>
          </w:p>
        </w:tc>
      </w:tr>
      <w:tr w:rsidR="00233396" w:rsidRPr="00793223" w:rsidTr="00A354E8">
        <w:trPr>
          <w:cantSplit/>
          <w:trHeight w:val="839"/>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-43</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76,57</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72,34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70,14</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57,47</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51,04</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46,82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42,60</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42,60</w:t>
            </w:r>
          </w:p>
        </w:tc>
      </w:tr>
      <w:tr w:rsidR="00233396" w:rsidRPr="00793223" w:rsidTr="00A354E8">
        <w:trPr>
          <w:cantSplit/>
          <w:trHeight w:val="729"/>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-44</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77,82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73,53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71,29</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58,41</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51,88</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47,59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43,30</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43,30</w:t>
            </w:r>
          </w:p>
        </w:tc>
      </w:tr>
      <w:tr w:rsidR="00233396" w:rsidRPr="00793223" w:rsidTr="00A354E8">
        <w:trPr>
          <w:cantSplit/>
          <w:trHeight w:val="1134"/>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-45</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79,08</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74,71</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72,44</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59,35</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52,72</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48,36</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43,99</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43,99</w:t>
            </w:r>
          </w:p>
        </w:tc>
      </w:tr>
      <w:tr w:rsidR="00233396" w:rsidRPr="00793223" w:rsidTr="00A354E8">
        <w:trPr>
          <w:cantSplit/>
          <w:trHeight w:val="793"/>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-46</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80,33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75,90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73,59</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60,30</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53,55</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49,12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44,69</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44,69</w:t>
            </w:r>
          </w:p>
        </w:tc>
      </w:tr>
      <w:tr w:rsidR="00233396" w:rsidRPr="00793223" w:rsidTr="00A354E8">
        <w:trPr>
          <w:cantSplit/>
          <w:trHeight w:val="719"/>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-47 </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81,59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77,09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74,74</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61,24</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54,39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49,89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45,39</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45,39</w:t>
            </w:r>
          </w:p>
        </w:tc>
      </w:tr>
      <w:tr w:rsidR="00233396" w:rsidRPr="00793223" w:rsidTr="00A354E8">
        <w:trPr>
          <w:cantSplit/>
          <w:trHeight w:val="686"/>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-48</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82,84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78,27</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75,89</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62,18</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55,23</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50,66</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46,09</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46,09</w:t>
            </w:r>
          </w:p>
        </w:tc>
      </w:tr>
      <w:tr w:rsidR="00233396" w:rsidRPr="00793223" w:rsidTr="00A354E8">
        <w:trPr>
          <w:cantSplit/>
          <w:trHeight w:val="710"/>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-49</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84,10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79,46</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77,04</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63,12</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56,06</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51,43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46,79</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46,79</w:t>
            </w:r>
          </w:p>
        </w:tc>
      </w:tr>
      <w:tr w:rsidR="00233396" w:rsidRPr="00793223" w:rsidTr="00A354E8">
        <w:trPr>
          <w:cantSplit/>
          <w:trHeight w:val="835"/>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-50</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85,35</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80,64</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78,19</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64,06</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56,90</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52,19</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47,49</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47,49</w:t>
            </w:r>
          </w:p>
        </w:tc>
      </w:tr>
      <w:tr w:rsidR="00233396" w:rsidRPr="00793223" w:rsidTr="00A354E8">
        <w:trPr>
          <w:cantSplit/>
          <w:trHeight w:val="698"/>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-53</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89,12</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84,20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81,64</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66,89</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59,41</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54,50</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49,58</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49,58</w:t>
            </w:r>
          </w:p>
        </w:tc>
      </w:tr>
      <w:tr w:rsidR="00233396" w:rsidRPr="00793223" w:rsidTr="00A354E8">
        <w:trPr>
          <w:cantSplit/>
          <w:trHeight w:val="840"/>
        </w:trPr>
        <w:tc>
          <w:tcPr>
            <w:tcW w:w="528" w:type="dxa"/>
            <w:vMerge/>
          </w:tcPr>
          <w:p w:rsidR="00184F94" w:rsidRPr="00793223" w:rsidRDefault="00184F94" w:rsidP="00652C97">
            <w:pPr>
              <w:autoSpaceDE w:val="0"/>
              <w:autoSpaceDN w:val="0"/>
              <w:adjustRightInd w:val="0"/>
              <w:jc w:val="center"/>
              <w:rPr>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2111" w:type="dxa"/>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-55</w:t>
            </w:r>
          </w:p>
        </w:tc>
        <w:tc>
          <w:tcPr>
            <w:tcW w:w="567"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91,63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86,57</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83,94</w:t>
            </w:r>
          </w:p>
        </w:tc>
        <w:tc>
          <w:tcPr>
            <w:tcW w:w="426"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68,78</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61,08</w:t>
            </w:r>
          </w:p>
        </w:tc>
        <w:tc>
          <w:tcPr>
            <w:tcW w:w="430"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56,03</w:t>
            </w:r>
          </w:p>
        </w:tc>
        <w:tc>
          <w:tcPr>
            <w:tcW w:w="425"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50,98</w:t>
            </w:r>
          </w:p>
        </w:tc>
        <w:tc>
          <w:tcPr>
            <w:tcW w:w="431" w:type="dxa"/>
            <w:textDirection w:val="btLr"/>
            <w:vAlign w:val="center"/>
          </w:tcPr>
          <w:p w:rsidR="00184F94" w:rsidRPr="00793223" w:rsidRDefault="00184F94" w:rsidP="00652C97">
            <w:pPr>
              <w:autoSpaceDE w:val="0"/>
              <w:autoSpaceDN w:val="0"/>
              <w:adjustRightInd w:val="0"/>
              <w:ind w:left="113" w:right="113"/>
              <w:jc w:val="center"/>
              <w:rPr>
                <w:rFonts w:eastAsia="Calibri"/>
                <w:sz w:val="20"/>
                <w:szCs w:val="20"/>
              </w:rPr>
            </w:pPr>
            <w:r w:rsidRPr="00793223">
              <w:rPr>
                <w:rFonts w:eastAsia="Calibri"/>
                <w:sz w:val="20"/>
                <w:szCs w:val="20"/>
              </w:rPr>
              <w:t>50,98</w:t>
            </w:r>
          </w:p>
        </w:tc>
      </w:tr>
      <w:tr w:rsidR="00233396" w:rsidRPr="00793223" w:rsidTr="00A354E8">
        <w:trPr>
          <w:cantSplit/>
          <w:trHeight w:val="641"/>
        </w:trPr>
        <w:tc>
          <w:tcPr>
            <w:tcW w:w="528" w:type="dxa"/>
            <w:vMerge w:val="restart"/>
          </w:tcPr>
          <w:p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3</w:t>
            </w:r>
          </w:p>
        </w:tc>
        <w:tc>
          <w:tcPr>
            <w:tcW w:w="1848"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газоснабжения</w:t>
            </w:r>
          </w:p>
        </w:tc>
        <w:tc>
          <w:tcPr>
            <w:tcW w:w="1560" w:type="dxa"/>
            <w:vMerge w:val="restart"/>
          </w:tcPr>
          <w:p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 xml:space="preserve">Удельный расход сжиженного углеводородного газа, </w:t>
            </w:r>
            <w:proofErr w:type="gramStart"/>
            <w:r w:rsidRPr="00793223">
              <w:rPr>
                <w:rFonts w:eastAsia="Calibri"/>
                <w:sz w:val="20"/>
                <w:szCs w:val="20"/>
              </w:rPr>
              <w:t>кг</w:t>
            </w:r>
            <w:proofErr w:type="gramEnd"/>
            <w:r w:rsidRPr="00793223">
              <w:rPr>
                <w:rFonts w:eastAsia="Calibri"/>
                <w:sz w:val="20"/>
                <w:szCs w:val="20"/>
              </w:rPr>
              <w:t>/чел. в месяц</w:t>
            </w:r>
          </w:p>
        </w:tc>
        <w:tc>
          <w:tcPr>
            <w:tcW w:w="4384"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1286" w:type="dxa"/>
            <w:gridSpan w:val="3"/>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5</w:t>
            </w:r>
          </w:p>
        </w:tc>
      </w:tr>
      <w:tr w:rsidR="00233396" w:rsidRPr="00793223" w:rsidTr="00A354E8">
        <w:trPr>
          <w:cantSplit/>
          <w:trHeight w:val="1134"/>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4384"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3,2</w:t>
            </w:r>
          </w:p>
        </w:tc>
      </w:tr>
      <w:tr w:rsidR="00233396" w:rsidRPr="00793223" w:rsidTr="00A354E8">
        <w:trPr>
          <w:cantSplit/>
          <w:trHeight w:val="1134"/>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autoSpaceDE w:val="0"/>
              <w:autoSpaceDN w:val="0"/>
              <w:adjustRightInd w:val="0"/>
              <w:ind w:left="-57" w:right="-57"/>
              <w:jc w:val="center"/>
              <w:rPr>
                <w:rFonts w:eastAsia="Calibri"/>
                <w:sz w:val="20"/>
                <w:szCs w:val="20"/>
              </w:rPr>
            </w:pPr>
          </w:p>
        </w:tc>
        <w:tc>
          <w:tcPr>
            <w:tcW w:w="4384"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7,6</w:t>
            </w:r>
          </w:p>
        </w:tc>
      </w:tr>
      <w:tr w:rsidR="00233396" w:rsidRPr="00793223" w:rsidTr="00A354E8">
        <w:trPr>
          <w:cantSplit/>
          <w:trHeight w:val="982"/>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val="restart"/>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водоснабжения</w:t>
            </w:r>
          </w:p>
        </w:tc>
        <w:tc>
          <w:tcPr>
            <w:tcW w:w="1560" w:type="dxa"/>
            <w:vMerge w:val="restart"/>
          </w:tcPr>
          <w:p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rsidR="00184F94" w:rsidRPr="00793223" w:rsidRDefault="00184F94" w:rsidP="00A354E8">
            <w:pPr>
              <w:ind w:left="-113" w:right="-113"/>
              <w:jc w:val="center"/>
              <w:rPr>
                <w:rFonts w:eastAsia="Calibri"/>
                <w:sz w:val="20"/>
                <w:szCs w:val="20"/>
              </w:rPr>
            </w:pPr>
            <w:r w:rsidRPr="00793223">
              <w:rPr>
                <w:rFonts w:eastAsia="Calibri"/>
                <w:sz w:val="20"/>
                <w:szCs w:val="20"/>
              </w:rPr>
              <w:t>(за год), л/</w:t>
            </w:r>
            <w:proofErr w:type="spellStart"/>
            <w:r w:rsidRPr="00793223">
              <w:rPr>
                <w:rFonts w:eastAsia="Calibri"/>
                <w:sz w:val="20"/>
                <w:szCs w:val="20"/>
              </w:rPr>
              <w:t>сут</w:t>
            </w:r>
            <w:proofErr w:type="spellEnd"/>
            <w:r w:rsidRPr="00793223">
              <w:rPr>
                <w:rFonts w:eastAsia="Calibri"/>
                <w:sz w:val="20"/>
                <w:szCs w:val="20"/>
              </w:rPr>
              <w:t xml:space="preserve"> (куб</w:t>
            </w:r>
            <w:proofErr w:type="gramStart"/>
            <w:r w:rsidRPr="00793223">
              <w:rPr>
                <w:rFonts w:eastAsia="Calibri"/>
                <w:sz w:val="20"/>
                <w:szCs w:val="20"/>
              </w:rPr>
              <w:t>.м</w:t>
            </w:r>
            <w:proofErr w:type="gramEnd"/>
            <w:r w:rsidRPr="00793223">
              <w:rPr>
                <w:rFonts w:eastAsia="Calibri"/>
                <w:sz w:val="20"/>
                <w:szCs w:val="20"/>
              </w:rPr>
              <w:t>/</w:t>
            </w:r>
            <w:proofErr w:type="spellStart"/>
            <w:r w:rsidRPr="00793223">
              <w:rPr>
                <w:rFonts w:eastAsia="Calibri"/>
                <w:sz w:val="20"/>
                <w:szCs w:val="20"/>
              </w:rPr>
              <w:t>мес</w:t>
            </w:r>
            <w:proofErr w:type="spellEnd"/>
            <w:r w:rsidRPr="00793223">
              <w:rPr>
                <w:rFonts w:eastAsia="Calibri"/>
                <w:sz w:val="20"/>
                <w:szCs w:val="20"/>
              </w:rPr>
              <w:t>)</w:t>
            </w:r>
          </w:p>
          <w:p w:rsidR="00184F94" w:rsidRPr="00793223" w:rsidRDefault="00184F94" w:rsidP="00A354E8">
            <w:pPr>
              <w:autoSpaceDE w:val="0"/>
              <w:autoSpaceDN w:val="0"/>
              <w:adjustRightInd w:val="0"/>
              <w:ind w:left="-113" w:right="-113"/>
              <w:jc w:val="center"/>
              <w:rPr>
                <w:rFonts w:eastAsia="Calibri"/>
                <w:sz w:val="20"/>
                <w:szCs w:val="20"/>
              </w:rPr>
            </w:pPr>
            <w:r w:rsidRPr="00793223">
              <w:rPr>
                <w:rFonts w:eastAsia="Calibri"/>
                <w:sz w:val="20"/>
                <w:szCs w:val="20"/>
              </w:rPr>
              <w:t>на человека</w:t>
            </w:r>
          </w:p>
        </w:tc>
        <w:tc>
          <w:tcPr>
            <w:tcW w:w="4384"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286" w:type="dxa"/>
            <w:gridSpan w:val="3"/>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210 (6,36) [4]</w:t>
            </w:r>
          </w:p>
        </w:tc>
      </w:tr>
      <w:tr w:rsidR="00233396" w:rsidRPr="00793223" w:rsidTr="00A354E8">
        <w:trPr>
          <w:cantSplit/>
          <w:trHeight w:val="685"/>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ind w:left="-113" w:right="-113"/>
              <w:jc w:val="center"/>
              <w:rPr>
                <w:rFonts w:eastAsia="Calibri"/>
                <w:sz w:val="20"/>
                <w:szCs w:val="20"/>
              </w:rPr>
            </w:pPr>
          </w:p>
        </w:tc>
        <w:tc>
          <w:tcPr>
            <w:tcW w:w="4384"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286" w:type="dxa"/>
            <w:gridSpan w:val="3"/>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130 (3,86)</w:t>
            </w:r>
          </w:p>
        </w:tc>
      </w:tr>
      <w:tr w:rsidR="00233396" w:rsidRPr="00793223" w:rsidTr="00A354E8">
        <w:trPr>
          <w:cantSplit/>
          <w:trHeight w:val="517"/>
        </w:trPr>
        <w:tc>
          <w:tcPr>
            <w:tcW w:w="528" w:type="dxa"/>
            <w:vMerge/>
          </w:tcPr>
          <w:p w:rsidR="00184F94" w:rsidRPr="00793223" w:rsidRDefault="00184F94" w:rsidP="00652C97">
            <w:pPr>
              <w:autoSpaceDE w:val="0"/>
              <w:autoSpaceDN w:val="0"/>
              <w:adjustRightInd w:val="0"/>
              <w:jc w:val="center"/>
              <w:rPr>
                <w:rFonts w:eastAsia="Calibri"/>
                <w:sz w:val="20"/>
                <w:szCs w:val="20"/>
              </w:rPr>
            </w:pPr>
          </w:p>
        </w:tc>
        <w:tc>
          <w:tcPr>
            <w:tcW w:w="1848" w:type="dxa"/>
            <w:vMerge/>
          </w:tcPr>
          <w:p w:rsidR="00184F94" w:rsidRPr="00793223" w:rsidRDefault="00184F94" w:rsidP="00652C97">
            <w:pPr>
              <w:autoSpaceDE w:val="0"/>
              <w:autoSpaceDN w:val="0"/>
              <w:adjustRightInd w:val="0"/>
              <w:jc w:val="center"/>
              <w:rPr>
                <w:rFonts w:eastAsia="Calibri"/>
                <w:sz w:val="20"/>
                <w:szCs w:val="20"/>
              </w:rPr>
            </w:pPr>
          </w:p>
        </w:tc>
        <w:tc>
          <w:tcPr>
            <w:tcW w:w="1560" w:type="dxa"/>
            <w:vMerge/>
          </w:tcPr>
          <w:p w:rsidR="00184F94" w:rsidRPr="00793223" w:rsidRDefault="00184F94" w:rsidP="00A354E8">
            <w:pPr>
              <w:ind w:left="-113" w:right="-113"/>
              <w:jc w:val="center"/>
              <w:rPr>
                <w:rFonts w:eastAsia="Calibri"/>
                <w:sz w:val="20"/>
                <w:szCs w:val="20"/>
              </w:rPr>
            </w:pPr>
          </w:p>
        </w:tc>
        <w:tc>
          <w:tcPr>
            <w:tcW w:w="4384" w:type="dxa"/>
            <w:gridSpan w:val="6"/>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с водоразборной колонкой </w:t>
            </w:r>
          </w:p>
        </w:tc>
        <w:tc>
          <w:tcPr>
            <w:tcW w:w="1286" w:type="dxa"/>
            <w:gridSpan w:val="3"/>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40 (1,2)</w:t>
            </w:r>
          </w:p>
        </w:tc>
      </w:tr>
      <w:tr w:rsidR="00233396" w:rsidRPr="00793223" w:rsidTr="00A354E8">
        <w:trPr>
          <w:cantSplit/>
          <w:trHeight w:val="1134"/>
        </w:trPr>
        <w:tc>
          <w:tcPr>
            <w:tcW w:w="528" w:type="dxa"/>
          </w:tcPr>
          <w:p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4</w:t>
            </w:r>
          </w:p>
        </w:tc>
        <w:tc>
          <w:tcPr>
            <w:tcW w:w="1848" w:type="dxa"/>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водоотведения</w:t>
            </w:r>
          </w:p>
        </w:tc>
        <w:tc>
          <w:tcPr>
            <w:tcW w:w="1560" w:type="dxa"/>
          </w:tcPr>
          <w:p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rsidR="00184F94" w:rsidRPr="00793223" w:rsidRDefault="00184F94" w:rsidP="00A354E8">
            <w:pPr>
              <w:ind w:left="-113" w:right="-113"/>
              <w:jc w:val="center"/>
              <w:rPr>
                <w:rFonts w:eastAsia="Calibri"/>
                <w:sz w:val="20"/>
                <w:szCs w:val="20"/>
              </w:rPr>
            </w:pPr>
            <w:r w:rsidRPr="00793223">
              <w:rPr>
                <w:rFonts w:eastAsia="Calibri"/>
                <w:sz w:val="20"/>
                <w:szCs w:val="20"/>
              </w:rPr>
              <w:t>(за год), л/</w:t>
            </w:r>
            <w:proofErr w:type="spellStart"/>
            <w:r w:rsidRPr="00793223">
              <w:rPr>
                <w:rFonts w:eastAsia="Calibri"/>
                <w:sz w:val="20"/>
                <w:szCs w:val="20"/>
              </w:rPr>
              <w:t>сут</w:t>
            </w:r>
            <w:proofErr w:type="spellEnd"/>
            <w:r w:rsidRPr="00793223">
              <w:rPr>
                <w:rFonts w:eastAsia="Calibri"/>
                <w:sz w:val="20"/>
                <w:szCs w:val="20"/>
              </w:rPr>
              <w:t xml:space="preserve"> (куб</w:t>
            </w:r>
            <w:proofErr w:type="gramStart"/>
            <w:r w:rsidRPr="00793223">
              <w:rPr>
                <w:rFonts w:eastAsia="Calibri"/>
                <w:sz w:val="20"/>
                <w:szCs w:val="20"/>
              </w:rPr>
              <w:t>.м</w:t>
            </w:r>
            <w:proofErr w:type="gramEnd"/>
            <w:r w:rsidRPr="00793223">
              <w:rPr>
                <w:rFonts w:eastAsia="Calibri"/>
                <w:sz w:val="20"/>
                <w:szCs w:val="20"/>
              </w:rPr>
              <w:t>/</w:t>
            </w:r>
            <w:proofErr w:type="spellStart"/>
            <w:r w:rsidRPr="00793223">
              <w:rPr>
                <w:rFonts w:eastAsia="Calibri"/>
                <w:sz w:val="20"/>
                <w:szCs w:val="20"/>
              </w:rPr>
              <w:t>мес</w:t>
            </w:r>
            <w:proofErr w:type="spellEnd"/>
            <w:r w:rsidRPr="00793223">
              <w:rPr>
                <w:rFonts w:eastAsia="Calibri"/>
                <w:sz w:val="20"/>
                <w:szCs w:val="20"/>
              </w:rPr>
              <w:t>)</w:t>
            </w:r>
          </w:p>
          <w:p w:rsidR="00184F94" w:rsidRPr="00793223" w:rsidRDefault="00184F94" w:rsidP="00A354E8">
            <w:pPr>
              <w:ind w:left="-113" w:right="-113"/>
              <w:jc w:val="center"/>
              <w:rPr>
                <w:rFonts w:eastAsia="Calibri"/>
                <w:sz w:val="20"/>
                <w:szCs w:val="20"/>
              </w:rPr>
            </w:pPr>
            <w:r w:rsidRPr="00793223">
              <w:rPr>
                <w:rFonts w:eastAsia="Calibri"/>
                <w:sz w:val="20"/>
                <w:szCs w:val="20"/>
              </w:rPr>
              <w:t>на человека</w:t>
            </w:r>
          </w:p>
        </w:tc>
        <w:tc>
          <w:tcPr>
            <w:tcW w:w="5670" w:type="dxa"/>
            <w:gridSpan w:val="9"/>
            <w:vAlign w:val="center"/>
          </w:tcPr>
          <w:p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равно удельному среднесуточному водопотреблению</w:t>
            </w:r>
          </w:p>
        </w:tc>
      </w:tr>
      <w:tr w:rsidR="00A57DD2" w:rsidRPr="00793223" w:rsidTr="00932F01">
        <w:trPr>
          <w:cantSplit/>
          <w:trHeight w:val="1134"/>
        </w:trPr>
        <w:tc>
          <w:tcPr>
            <w:tcW w:w="9606" w:type="dxa"/>
            <w:gridSpan w:val="12"/>
          </w:tcPr>
          <w:p w:rsidR="00A57DD2" w:rsidRPr="00793223" w:rsidRDefault="00A57DD2" w:rsidP="00A57DD2">
            <w:pPr>
              <w:rPr>
                <w:rFonts w:eastAsia="Calibri"/>
                <w:sz w:val="20"/>
                <w:szCs w:val="20"/>
              </w:rPr>
            </w:pPr>
            <w:r w:rsidRPr="00793223">
              <w:rPr>
                <w:rFonts w:eastAsia="Calibri"/>
                <w:sz w:val="20"/>
                <w:szCs w:val="20"/>
              </w:rPr>
              <w:t xml:space="preserve">Примечания: </w:t>
            </w:r>
          </w:p>
          <w:p w:rsidR="00A57DD2" w:rsidRPr="00793223"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793223">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A57DD2" w:rsidRPr="00793223"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793223">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sidRPr="00793223">
              <w:rPr>
                <w:rFonts w:eastAsia="Calibri"/>
                <w:sz w:val="20"/>
                <w:szCs w:val="20"/>
              </w:rPr>
              <w:t xml:space="preserve"> В</w:t>
            </w:r>
            <w:proofErr w:type="gramEnd"/>
            <w:r w:rsidRPr="00793223">
              <w:rPr>
                <w:rFonts w:eastAsia="Calibri"/>
                <w:sz w:val="20"/>
                <w:szCs w:val="20"/>
              </w:rPr>
              <w:t>+), а с 1 января 2028 года – на 50 % (класс энергосбережения А).</w:t>
            </w:r>
          </w:p>
          <w:p w:rsidR="00A57DD2" w:rsidRPr="00793223"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793223">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w:t>
            </w:r>
            <w:proofErr w:type="spellStart"/>
            <w:r w:rsidRPr="00793223">
              <w:rPr>
                <w:rFonts w:eastAsia="Calibri"/>
                <w:sz w:val="20"/>
                <w:szCs w:val="20"/>
              </w:rPr>
              <w:t>СНиП</w:t>
            </w:r>
            <w:proofErr w:type="spellEnd"/>
            <w:r w:rsidRPr="00793223">
              <w:rPr>
                <w:rFonts w:eastAsia="Calibri"/>
                <w:sz w:val="20"/>
                <w:szCs w:val="20"/>
              </w:rPr>
              <w:t xml:space="preserve"> 41-02-2003 «Тепловые сети».</w:t>
            </w:r>
          </w:p>
          <w:p w:rsidR="00A57DD2" w:rsidRPr="00793223" w:rsidRDefault="00A57DD2" w:rsidP="00A57DD2">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793223">
              <w:rPr>
                <w:rFonts w:eastAsia="Calibri"/>
                <w:sz w:val="20"/>
                <w:szCs w:val="20"/>
              </w:rPr>
              <w:t>Расчетный показатель учитывает горячее водоснабжение.</w:t>
            </w:r>
          </w:p>
        </w:tc>
      </w:tr>
      <w:bookmarkEnd w:id="238"/>
    </w:tbl>
    <w:p w:rsidR="00A300D6" w:rsidRPr="00793223" w:rsidRDefault="00A300D6" w:rsidP="00E16964">
      <w:pPr>
        <w:pStyle w:val="a7"/>
        <w:ind w:firstLine="0"/>
      </w:pPr>
    </w:p>
    <w:p w:rsidR="008979B7" w:rsidRPr="00793223" w:rsidRDefault="006254C3" w:rsidP="00035AB3">
      <w:pPr>
        <w:pStyle w:val="3"/>
      </w:pPr>
      <w:bookmarkStart w:id="239" w:name="_Toc156326409"/>
      <w:bookmarkStart w:id="240" w:name="_Toc85461025"/>
      <w:bookmarkStart w:id="241" w:name="_Toc85466904"/>
      <w:bookmarkStart w:id="242" w:name="_Toc86154219"/>
      <w:bookmarkStart w:id="243" w:name="_Toc88828805"/>
      <w:bookmarkStart w:id="244" w:name="_Toc88833634"/>
      <w:bookmarkStart w:id="245" w:name="_Toc89098522"/>
      <w:bookmarkStart w:id="246" w:name="_Toc89247688"/>
      <w:bookmarkStart w:id="247" w:name="_Toc89355356"/>
      <w:bookmarkStart w:id="248" w:name="_Toc10738662"/>
      <w:bookmarkStart w:id="249" w:name="_Toc10740029"/>
      <w:bookmarkStart w:id="250" w:name="_Toc40626766"/>
      <w:bookmarkStart w:id="251" w:name="_Toc81901163"/>
      <w:bookmarkStart w:id="252" w:name="_Toc85181073"/>
      <w:bookmarkStart w:id="253" w:name="_Toc85182516"/>
      <w:bookmarkStart w:id="254" w:name="_Toc85190254"/>
      <w:bookmarkStart w:id="255" w:name="_Toc85192755"/>
      <w:bookmarkStart w:id="256" w:name="_Toc85193473"/>
      <w:bookmarkStart w:id="257" w:name="_Toc85197835"/>
      <w:bookmarkStart w:id="258" w:name="_Toc85215187"/>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793223">
        <w:t>В области организации ритуальных услуг и содержания мест захоронения</w:t>
      </w:r>
      <w:bookmarkEnd w:id="239"/>
    </w:p>
    <w:p w:rsidR="00A300D6" w:rsidRPr="00793223" w:rsidRDefault="00A300D6" w:rsidP="00A300D6">
      <w:pPr>
        <w:pStyle w:val="af1"/>
      </w:pPr>
      <w:r w:rsidRPr="00793223">
        <w:t xml:space="preserve">Таблица </w:t>
      </w:r>
      <w:r w:rsidR="00FB1B33" w:rsidRPr="00793223">
        <w:rPr>
          <w:noProof/>
        </w:rPr>
        <w:fldChar w:fldCharType="begin"/>
      </w:r>
      <w:r w:rsidR="0023042F" w:rsidRPr="00793223">
        <w:rPr>
          <w:noProof/>
        </w:rPr>
        <w:instrText xml:space="preserve"> SEQ Таблица \* ARABIC </w:instrText>
      </w:r>
      <w:r w:rsidR="00FB1B33" w:rsidRPr="00793223">
        <w:rPr>
          <w:noProof/>
        </w:rPr>
        <w:fldChar w:fldCharType="separate"/>
      </w:r>
      <w:r w:rsidR="00E857CA">
        <w:rPr>
          <w:noProof/>
        </w:rPr>
        <w:t>13</w:t>
      </w:r>
      <w:r w:rsidR="00FB1B33" w:rsidRPr="00793223">
        <w:rPr>
          <w:noProof/>
        </w:rPr>
        <w:fldChar w:fldCharType="end"/>
      </w:r>
      <w:r w:rsidRPr="00793223">
        <w:t xml:space="preserve"> – </w:t>
      </w:r>
      <w:r w:rsidR="00AC5EA3" w:rsidRPr="00793223">
        <w:t xml:space="preserve">Расчетные показатели для объектов местного значения </w:t>
      </w:r>
      <w:r w:rsidR="00035AB3">
        <w:t xml:space="preserve">Назаровского </w:t>
      </w:r>
      <w:r w:rsidR="00AC5EA3" w:rsidRPr="00793223">
        <w:t xml:space="preserve">муниципального </w:t>
      </w:r>
      <w:r w:rsidR="006E6E15" w:rsidRPr="00793223">
        <w:t>района</w:t>
      </w:r>
      <w:r w:rsidR="00AC5EA3" w:rsidRPr="00793223">
        <w:t xml:space="preserve"> в области ритуальных услуг и содержания мест захоронения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661"/>
        <w:gridCol w:w="2864"/>
        <w:gridCol w:w="2131"/>
        <w:gridCol w:w="1276"/>
      </w:tblGrid>
      <w:tr w:rsidR="00852233" w:rsidRPr="00793223" w:rsidTr="00852233">
        <w:trPr>
          <w:trHeight w:val="382"/>
          <w:tblHeader/>
        </w:trPr>
        <w:tc>
          <w:tcPr>
            <w:tcW w:w="566" w:type="dxa"/>
            <w:vMerge w:val="restart"/>
            <w:vAlign w:val="center"/>
          </w:tcPr>
          <w:p w:rsidR="00852233" w:rsidRPr="00793223" w:rsidRDefault="00852233" w:rsidP="00652C97">
            <w:pPr>
              <w:jc w:val="center"/>
              <w:rPr>
                <w:b/>
                <w:sz w:val="20"/>
                <w:szCs w:val="20"/>
              </w:rPr>
            </w:pPr>
            <w:r w:rsidRPr="00793223">
              <w:rPr>
                <w:b/>
                <w:sz w:val="20"/>
                <w:szCs w:val="20"/>
              </w:rPr>
              <w:t xml:space="preserve">№ </w:t>
            </w:r>
            <w:proofErr w:type="spellStart"/>
            <w:proofErr w:type="gramStart"/>
            <w:r w:rsidRPr="00793223">
              <w:rPr>
                <w:b/>
                <w:sz w:val="20"/>
                <w:szCs w:val="20"/>
              </w:rPr>
              <w:t>п</w:t>
            </w:r>
            <w:proofErr w:type="spellEnd"/>
            <w:proofErr w:type="gramEnd"/>
            <w:r w:rsidRPr="00793223">
              <w:rPr>
                <w:b/>
                <w:sz w:val="20"/>
                <w:szCs w:val="20"/>
              </w:rPr>
              <w:t>/</w:t>
            </w:r>
            <w:proofErr w:type="spellStart"/>
            <w:r w:rsidRPr="00793223">
              <w:rPr>
                <w:b/>
                <w:sz w:val="20"/>
                <w:szCs w:val="20"/>
              </w:rPr>
              <w:t>п</w:t>
            </w:r>
            <w:proofErr w:type="spellEnd"/>
          </w:p>
        </w:tc>
        <w:tc>
          <w:tcPr>
            <w:tcW w:w="2661" w:type="dxa"/>
            <w:vMerge w:val="restart"/>
            <w:shd w:val="clear" w:color="auto" w:fill="auto"/>
            <w:vAlign w:val="center"/>
          </w:tcPr>
          <w:p w:rsidR="00852233" w:rsidRPr="00793223" w:rsidRDefault="00852233" w:rsidP="00652C97">
            <w:pPr>
              <w:jc w:val="center"/>
              <w:rPr>
                <w:sz w:val="20"/>
                <w:szCs w:val="20"/>
              </w:rPr>
            </w:pPr>
            <w:r w:rsidRPr="00793223">
              <w:rPr>
                <w:b/>
                <w:sz w:val="20"/>
                <w:szCs w:val="20"/>
              </w:rPr>
              <w:t>Наименование вида объекта</w:t>
            </w:r>
          </w:p>
        </w:tc>
        <w:tc>
          <w:tcPr>
            <w:tcW w:w="2864" w:type="dxa"/>
            <w:vMerge w:val="restart"/>
            <w:shd w:val="clear" w:color="auto" w:fill="auto"/>
            <w:vAlign w:val="center"/>
          </w:tcPr>
          <w:p w:rsidR="00852233" w:rsidRPr="00793223" w:rsidRDefault="00852233" w:rsidP="00652C97">
            <w:pPr>
              <w:jc w:val="center"/>
              <w:rPr>
                <w:b/>
                <w:sz w:val="20"/>
                <w:szCs w:val="20"/>
              </w:rPr>
            </w:pPr>
            <w:r w:rsidRPr="00793223">
              <w:rPr>
                <w:b/>
                <w:sz w:val="20"/>
                <w:szCs w:val="20"/>
              </w:rPr>
              <w:t xml:space="preserve">Наименование нормируемого расчетного показателя, </w:t>
            </w:r>
          </w:p>
          <w:p w:rsidR="00852233" w:rsidRPr="00793223" w:rsidRDefault="00852233" w:rsidP="00652C97">
            <w:pPr>
              <w:jc w:val="center"/>
              <w:rPr>
                <w:sz w:val="20"/>
                <w:szCs w:val="20"/>
              </w:rPr>
            </w:pPr>
            <w:r w:rsidRPr="00793223">
              <w:rPr>
                <w:b/>
                <w:sz w:val="20"/>
                <w:szCs w:val="20"/>
              </w:rPr>
              <w:t>единица измерения</w:t>
            </w:r>
          </w:p>
        </w:tc>
        <w:tc>
          <w:tcPr>
            <w:tcW w:w="3407" w:type="dxa"/>
            <w:gridSpan w:val="2"/>
            <w:tcBorders>
              <w:right w:val="single" w:sz="4" w:space="0" w:color="auto"/>
            </w:tcBorders>
            <w:shd w:val="clear" w:color="auto" w:fill="auto"/>
            <w:vAlign w:val="center"/>
          </w:tcPr>
          <w:p w:rsidR="00852233" w:rsidRPr="00793223" w:rsidRDefault="00852233" w:rsidP="00652C97">
            <w:pPr>
              <w:jc w:val="center"/>
              <w:rPr>
                <w:sz w:val="20"/>
                <w:szCs w:val="20"/>
              </w:rPr>
            </w:pPr>
            <w:r w:rsidRPr="00793223">
              <w:rPr>
                <w:b/>
                <w:sz w:val="20"/>
                <w:szCs w:val="20"/>
              </w:rPr>
              <w:t>Значение расчетного показателя</w:t>
            </w:r>
          </w:p>
        </w:tc>
      </w:tr>
      <w:tr w:rsidR="00852233" w:rsidRPr="00793223" w:rsidTr="00852233">
        <w:trPr>
          <w:trHeight w:val="382"/>
          <w:tblHeader/>
        </w:trPr>
        <w:tc>
          <w:tcPr>
            <w:tcW w:w="566" w:type="dxa"/>
            <w:vMerge/>
            <w:vAlign w:val="center"/>
          </w:tcPr>
          <w:p w:rsidR="00852233" w:rsidRPr="00793223" w:rsidRDefault="00852233" w:rsidP="00652C97">
            <w:pPr>
              <w:jc w:val="center"/>
              <w:rPr>
                <w:b/>
                <w:sz w:val="20"/>
                <w:szCs w:val="20"/>
              </w:rPr>
            </w:pPr>
          </w:p>
        </w:tc>
        <w:tc>
          <w:tcPr>
            <w:tcW w:w="2661" w:type="dxa"/>
            <w:vMerge/>
            <w:shd w:val="clear" w:color="auto" w:fill="auto"/>
            <w:vAlign w:val="center"/>
          </w:tcPr>
          <w:p w:rsidR="00852233" w:rsidRPr="00793223" w:rsidRDefault="00852233" w:rsidP="00652C97">
            <w:pPr>
              <w:jc w:val="center"/>
              <w:rPr>
                <w:b/>
                <w:sz w:val="20"/>
                <w:szCs w:val="20"/>
              </w:rPr>
            </w:pPr>
          </w:p>
        </w:tc>
        <w:tc>
          <w:tcPr>
            <w:tcW w:w="2864" w:type="dxa"/>
            <w:vMerge/>
            <w:shd w:val="clear" w:color="auto" w:fill="auto"/>
            <w:vAlign w:val="center"/>
          </w:tcPr>
          <w:p w:rsidR="00852233" w:rsidRPr="00793223" w:rsidRDefault="00852233" w:rsidP="00652C97">
            <w:pPr>
              <w:jc w:val="center"/>
              <w:rPr>
                <w:b/>
                <w:sz w:val="20"/>
                <w:szCs w:val="20"/>
              </w:rPr>
            </w:pPr>
          </w:p>
        </w:tc>
        <w:tc>
          <w:tcPr>
            <w:tcW w:w="2131" w:type="dxa"/>
            <w:tcBorders>
              <w:right w:val="single" w:sz="4" w:space="0" w:color="auto"/>
            </w:tcBorders>
            <w:shd w:val="clear" w:color="auto" w:fill="auto"/>
            <w:vAlign w:val="center"/>
          </w:tcPr>
          <w:p w:rsidR="00852233" w:rsidRPr="00852233" w:rsidRDefault="00852233" w:rsidP="00852233">
            <w:pPr>
              <w:jc w:val="center"/>
              <w:rPr>
                <w:b/>
                <w:sz w:val="20"/>
                <w:szCs w:val="20"/>
              </w:rPr>
            </w:pPr>
            <w:r w:rsidRPr="00852233">
              <w:rPr>
                <w:b/>
                <w:sz w:val="20"/>
                <w:szCs w:val="20"/>
              </w:rPr>
              <w:t xml:space="preserve">ОМЗ </w:t>
            </w:r>
          </w:p>
          <w:p w:rsidR="00852233" w:rsidRPr="00852233" w:rsidRDefault="00852233" w:rsidP="00852233">
            <w:pPr>
              <w:jc w:val="center"/>
              <w:rPr>
                <w:b/>
                <w:sz w:val="20"/>
                <w:szCs w:val="20"/>
              </w:rPr>
            </w:pPr>
            <w:r w:rsidRPr="00852233">
              <w:rPr>
                <w:b/>
                <w:sz w:val="20"/>
                <w:szCs w:val="20"/>
              </w:rPr>
              <w:t xml:space="preserve">муниципального </w:t>
            </w:r>
          </w:p>
          <w:p w:rsidR="00852233" w:rsidRPr="00793223" w:rsidRDefault="00852233" w:rsidP="00852233">
            <w:pPr>
              <w:jc w:val="center"/>
              <w:rPr>
                <w:b/>
                <w:sz w:val="20"/>
                <w:szCs w:val="20"/>
              </w:rPr>
            </w:pPr>
            <w:r w:rsidRPr="00852233">
              <w:rPr>
                <w:b/>
                <w:sz w:val="20"/>
                <w:szCs w:val="20"/>
              </w:rPr>
              <w:t>района</w:t>
            </w:r>
          </w:p>
        </w:tc>
        <w:tc>
          <w:tcPr>
            <w:tcW w:w="1276" w:type="dxa"/>
            <w:tcBorders>
              <w:right w:val="single" w:sz="4" w:space="0" w:color="auto"/>
            </w:tcBorders>
            <w:shd w:val="clear" w:color="auto" w:fill="auto"/>
            <w:vAlign w:val="center"/>
          </w:tcPr>
          <w:p w:rsidR="00852233" w:rsidRPr="00852233" w:rsidRDefault="00852233" w:rsidP="00852233">
            <w:pPr>
              <w:jc w:val="center"/>
              <w:rPr>
                <w:b/>
                <w:sz w:val="20"/>
                <w:szCs w:val="20"/>
              </w:rPr>
            </w:pPr>
            <w:r w:rsidRPr="00852233">
              <w:rPr>
                <w:b/>
                <w:sz w:val="20"/>
                <w:szCs w:val="20"/>
              </w:rPr>
              <w:t xml:space="preserve">ОМЗ </w:t>
            </w:r>
          </w:p>
          <w:p w:rsidR="00852233" w:rsidRPr="00852233" w:rsidRDefault="00852233" w:rsidP="00852233">
            <w:pPr>
              <w:jc w:val="center"/>
              <w:rPr>
                <w:b/>
                <w:sz w:val="20"/>
                <w:szCs w:val="20"/>
              </w:rPr>
            </w:pPr>
            <w:r w:rsidRPr="00852233">
              <w:rPr>
                <w:b/>
                <w:sz w:val="20"/>
                <w:szCs w:val="20"/>
              </w:rPr>
              <w:t xml:space="preserve">сельского </w:t>
            </w:r>
          </w:p>
          <w:p w:rsidR="00852233" w:rsidRPr="00793223" w:rsidRDefault="00852233" w:rsidP="00852233">
            <w:pPr>
              <w:jc w:val="center"/>
              <w:rPr>
                <w:b/>
                <w:sz w:val="20"/>
                <w:szCs w:val="20"/>
              </w:rPr>
            </w:pPr>
            <w:r w:rsidRPr="00852233">
              <w:rPr>
                <w:b/>
                <w:sz w:val="20"/>
                <w:szCs w:val="20"/>
              </w:rPr>
              <w:t>поселения</w:t>
            </w:r>
          </w:p>
        </w:tc>
      </w:tr>
      <w:tr w:rsidR="00852233" w:rsidRPr="00793223" w:rsidTr="00852233">
        <w:trPr>
          <w:trHeight w:val="570"/>
        </w:trPr>
        <w:tc>
          <w:tcPr>
            <w:tcW w:w="566" w:type="dxa"/>
          </w:tcPr>
          <w:p w:rsidR="00852233" w:rsidRPr="00793223" w:rsidRDefault="00852233" w:rsidP="00F5260F">
            <w:pPr>
              <w:rPr>
                <w:sz w:val="20"/>
                <w:szCs w:val="20"/>
              </w:rPr>
            </w:pPr>
            <w:r w:rsidRPr="00793223">
              <w:rPr>
                <w:sz w:val="20"/>
                <w:szCs w:val="20"/>
                <w:lang w:val="en-US"/>
              </w:rPr>
              <w:lastRenderedPageBreak/>
              <w:t>1</w:t>
            </w:r>
          </w:p>
        </w:tc>
        <w:tc>
          <w:tcPr>
            <w:tcW w:w="2661" w:type="dxa"/>
            <w:shd w:val="clear" w:color="auto" w:fill="auto"/>
          </w:tcPr>
          <w:p w:rsidR="00852233" w:rsidRPr="00793223" w:rsidRDefault="00852233" w:rsidP="00F5260F">
            <w:pPr>
              <w:rPr>
                <w:sz w:val="20"/>
                <w:szCs w:val="20"/>
              </w:rPr>
            </w:pPr>
            <w:r w:rsidRPr="00793223">
              <w:rPr>
                <w:sz w:val="20"/>
                <w:szCs w:val="20"/>
              </w:rPr>
              <w:t>Кладбища традиционного захоронения</w:t>
            </w:r>
          </w:p>
        </w:tc>
        <w:tc>
          <w:tcPr>
            <w:tcW w:w="2864" w:type="dxa"/>
            <w:shd w:val="clear" w:color="auto" w:fill="auto"/>
          </w:tcPr>
          <w:p w:rsidR="00852233" w:rsidRPr="00793223" w:rsidRDefault="00852233" w:rsidP="00F5260F">
            <w:pPr>
              <w:rPr>
                <w:sz w:val="20"/>
                <w:szCs w:val="20"/>
              </w:rPr>
            </w:pPr>
            <w:r w:rsidRPr="00793223">
              <w:rPr>
                <w:sz w:val="20"/>
                <w:szCs w:val="20"/>
              </w:rPr>
              <w:t xml:space="preserve">Размер земельного участка, </w:t>
            </w:r>
            <w:proofErr w:type="gramStart"/>
            <w:r w:rsidRPr="00793223">
              <w:rPr>
                <w:sz w:val="20"/>
                <w:szCs w:val="20"/>
              </w:rPr>
              <w:t>га</w:t>
            </w:r>
            <w:proofErr w:type="gramEnd"/>
            <w:r w:rsidRPr="00793223">
              <w:rPr>
                <w:sz w:val="20"/>
                <w:szCs w:val="20"/>
              </w:rPr>
              <w:t xml:space="preserve"> на 1000 человек</w:t>
            </w:r>
          </w:p>
        </w:tc>
        <w:tc>
          <w:tcPr>
            <w:tcW w:w="3407" w:type="dxa"/>
            <w:gridSpan w:val="2"/>
            <w:tcBorders>
              <w:right w:val="single" w:sz="4" w:space="0" w:color="auto"/>
            </w:tcBorders>
            <w:shd w:val="clear" w:color="auto" w:fill="auto"/>
          </w:tcPr>
          <w:p w:rsidR="00852233" w:rsidRPr="00793223" w:rsidRDefault="00852233" w:rsidP="00F5260F">
            <w:pPr>
              <w:rPr>
                <w:sz w:val="20"/>
                <w:szCs w:val="20"/>
              </w:rPr>
            </w:pPr>
            <w:r w:rsidRPr="00793223">
              <w:rPr>
                <w:sz w:val="20"/>
                <w:szCs w:val="20"/>
              </w:rPr>
              <w:t>в соответствии с приложением</w:t>
            </w:r>
            <w:proofErr w:type="gramStart"/>
            <w:r w:rsidRPr="00793223">
              <w:rPr>
                <w:sz w:val="20"/>
                <w:szCs w:val="20"/>
              </w:rPr>
              <w:t> Д</w:t>
            </w:r>
            <w:proofErr w:type="gramEnd"/>
            <w:r w:rsidRPr="00793223">
              <w:rPr>
                <w:sz w:val="20"/>
                <w:szCs w:val="20"/>
              </w:rPr>
              <w:t xml:space="preserve"> СП 42.13330.2016</w:t>
            </w:r>
          </w:p>
          <w:p w:rsidR="00852233" w:rsidRPr="00793223" w:rsidRDefault="00852233" w:rsidP="00F5260F">
            <w:pPr>
              <w:rPr>
                <w:sz w:val="20"/>
                <w:szCs w:val="20"/>
              </w:rPr>
            </w:pPr>
          </w:p>
        </w:tc>
      </w:tr>
      <w:tr w:rsidR="00852233" w:rsidRPr="00793223" w:rsidTr="00852233">
        <w:trPr>
          <w:trHeight w:val="570"/>
        </w:trPr>
        <w:tc>
          <w:tcPr>
            <w:tcW w:w="566" w:type="dxa"/>
          </w:tcPr>
          <w:p w:rsidR="00852233" w:rsidRPr="00793223" w:rsidRDefault="00852233" w:rsidP="00F5260F">
            <w:pPr>
              <w:rPr>
                <w:sz w:val="20"/>
                <w:szCs w:val="20"/>
              </w:rPr>
            </w:pPr>
            <w:r w:rsidRPr="00793223">
              <w:rPr>
                <w:sz w:val="20"/>
                <w:szCs w:val="20"/>
                <w:lang w:val="en-US"/>
              </w:rPr>
              <w:t>2</w:t>
            </w:r>
          </w:p>
        </w:tc>
        <w:tc>
          <w:tcPr>
            <w:tcW w:w="2661" w:type="dxa"/>
            <w:shd w:val="clear" w:color="auto" w:fill="auto"/>
          </w:tcPr>
          <w:p w:rsidR="00852233" w:rsidRPr="00793223" w:rsidRDefault="00852233" w:rsidP="00F5260F">
            <w:pPr>
              <w:rPr>
                <w:sz w:val="20"/>
                <w:szCs w:val="20"/>
              </w:rPr>
            </w:pPr>
            <w:r w:rsidRPr="00793223">
              <w:rPr>
                <w:sz w:val="20"/>
                <w:szCs w:val="20"/>
              </w:rPr>
              <w:t>Бюро похоронного обслуживания</w:t>
            </w:r>
          </w:p>
        </w:tc>
        <w:tc>
          <w:tcPr>
            <w:tcW w:w="2864" w:type="dxa"/>
            <w:shd w:val="clear" w:color="auto" w:fill="auto"/>
          </w:tcPr>
          <w:p w:rsidR="00852233" w:rsidRPr="00793223" w:rsidRDefault="00852233" w:rsidP="00F5260F">
            <w:pPr>
              <w:rPr>
                <w:sz w:val="20"/>
                <w:szCs w:val="20"/>
              </w:rPr>
            </w:pPr>
            <w:r w:rsidRPr="00793223">
              <w:rPr>
                <w:sz w:val="20"/>
                <w:szCs w:val="20"/>
              </w:rPr>
              <w:t>Уровень обеспеченности, объектов на муниципальное образование</w:t>
            </w:r>
          </w:p>
        </w:tc>
        <w:tc>
          <w:tcPr>
            <w:tcW w:w="2131" w:type="dxa"/>
            <w:tcBorders>
              <w:right w:val="single" w:sz="4" w:space="0" w:color="auto"/>
            </w:tcBorders>
            <w:shd w:val="clear" w:color="auto" w:fill="auto"/>
          </w:tcPr>
          <w:p w:rsidR="00852233" w:rsidRPr="00793223" w:rsidRDefault="00852233" w:rsidP="00F5260F">
            <w:pPr>
              <w:rPr>
                <w:sz w:val="20"/>
                <w:szCs w:val="20"/>
              </w:rPr>
            </w:pPr>
            <w:r w:rsidRPr="00793223">
              <w:rPr>
                <w:sz w:val="20"/>
                <w:szCs w:val="20"/>
                <w:lang w:val="en-US"/>
              </w:rPr>
              <w:t>1</w:t>
            </w:r>
          </w:p>
        </w:tc>
        <w:tc>
          <w:tcPr>
            <w:tcW w:w="1276" w:type="dxa"/>
            <w:tcBorders>
              <w:right w:val="single" w:sz="4" w:space="0" w:color="auto"/>
            </w:tcBorders>
            <w:shd w:val="clear" w:color="auto" w:fill="auto"/>
          </w:tcPr>
          <w:p w:rsidR="00852233" w:rsidRPr="00793223" w:rsidRDefault="00852233" w:rsidP="00F5260F">
            <w:pPr>
              <w:rPr>
                <w:sz w:val="20"/>
                <w:szCs w:val="20"/>
              </w:rPr>
            </w:pPr>
            <w:r>
              <w:rPr>
                <w:sz w:val="20"/>
                <w:szCs w:val="20"/>
              </w:rPr>
              <w:t>-</w:t>
            </w:r>
          </w:p>
        </w:tc>
      </w:tr>
    </w:tbl>
    <w:p w:rsidR="006254C3" w:rsidRPr="00793223" w:rsidRDefault="006254C3" w:rsidP="006254C3"/>
    <w:p w:rsidR="0019259C" w:rsidRPr="00793223" w:rsidRDefault="0019259C" w:rsidP="008979B7">
      <w:pPr>
        <w:pStyle w:val="13"/>
        <w:numPr>
          <w:ilvl w:val="0"/>
          <w:numId w:val="17"/>
        </w:numPr>
        <w:tabs>
          <w:tab w:val="clear" w:pos="851"/>
          <w:tab w:val="left" w:pos="993"/>
        </w:tabs>
        <w:spacing w:before="0" w:after="0"/>
        <w:ind w:left="567" w:hanging="567"/>
        <w:jc w:val="both"/>
        <w:rPr>
          <w:sz w:val="26"/>
          <w:szCs w:val="26"/>
        </w:rPr>
      </w:pPr>
      <w:bookmarkStart w:id="259" w:name="_Toc156326410"/>
      <w:r w:rsidRPr="00793223">
        <w:rPr>
          <w:sz w:val="26"/>
          <w:szCs w:val="26"/>
        </w:rPr>
        <w:lastRenderedPageBreak/>
        <w:t xml:space="preserve">МАТЕРИАЛЫ ПО ОБОСНОВАНИЮ РАСЧЕТНЫХ ПОКАЗАТЕЛЕЙ, СОДЕРЖАЩИХСЯ </w:t>
      </w:r>
      <w:proofErr w:type="gramStart"/>
      <w:r w:rsidRPr="00793223">
        <w:rPr>
          <w:sz w:val="26"/>
          <w:szCs w:val="26"/>
        </w:rPr>
        <w:t>В</w:t>
      </w:r>
      <w:proofErr w:type="gramEnd"/>
      <w:r w:rsidR="007412AB" w:rsidRPr="00793223">
        <w:rPr>
          <w:sz w:val="26"/>
          <w:szCs w:val="26"/>
        </w:rPr>
        <w:t xml:space="preserve"> </w:t>
      </w:r>
      <w:proofErr w:type="gramStart"/>
      <w:r w:rsidRPr="00793223">
        <w:rPr>
          <w:sz w:val="26"/>
          <w:szCs w:val="26"/>
        </w:rPr>
        <w:t>ОСНОВОЙ</w:t>
      </w:r>
      <w:proofErr w:type="gramEnd"/>
      <w:r w:rsidRPr="00793223">
        <w:rPr>
          <w:sz w:val="26"/>
          <w:szCs w:val="26"/>
        </w:rPr>
        <w:t xml:space="preserve"> ЧАСТИ местных НОРМАТИВОВ ГРАДОСТРОИТЕЛЬНОГО ПРОЕКТИРОВАНИЯ</w:t>
      </w:r>
      <w:bookmarkEnd w:id="240"/>
      <w:bookmarkEnd w:id="241"/>
      <w:bookmarkEnd w:id="242"/>
      <w:bookmarkEnd w:id="243"/>
      <w:bookmarkEnd w:id="244"/>
      <w:bookmarkEnd w:id="245"/>
      <w:bookmarkEnd w:id="246"/>
      <w:bookmarkEnd w:id="247"/>
      <w:bookmarkEnd w:id="259"/>
    </w:p>
    <w:p w:rsidR="002366A8" w:rsidRPr="00793223" w:rsidRDefault="002366A8" w:rsidP="002366A8">
      <w:pPr>
        <w:pStyle w:val="a7"/>
      </w:pPr>
    </w:p>
    <w:p w:rsidR="00F15466" w:rsidRPr="00793223" w:rsidRDefault="00F15466" w:rsidP="008979B7">
      <w:pPr>
        <w:pStyle w:val="20"/>
        <w:ind w:left="567" w:hanging="567"/>
        <w:rPr>
          <w:sz w:val="26"/>
          <w:szCs w:val="26"/>
        </w:rPr>
      </w:pPr>
      <w:bookmarkStart w:id="260" w:name="_Toc86154220"/>
      <w:bookmarkStart w:id="261" w:name="_Toc88828806"/>
      <w:bookmarkStart w:id="262" w:name="_Toc88833635"/>
      <w:bookmarkStart w:id="263" w:name="_Toc89098523"/>
      <w:bookmarkStart w:id="264" w:name="_Toc89247689"/>
      <w:bookmarkStart w:id="265" w:name="_Toc89355357"/>
      <w:bookmarkStart w:id="266" w:name="_Toc156326411"/>
      <w:r w:rsidRPr="00793223">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60"/>
      <w:bookmarkEnd w:id="261"/>
      <w:bookmarkEnd w:id="262"/>
      <w:bookmarkEnd w:id="263"/>
      <w:bookmarkEnd w:id="264"/>
      <w:bookmarkEnd w:id="265"/>
      <w:bookmarkEnd w:id="266"/>
    </w:p>
    <w:p w:rsidR="005B3EF6" w:rsidRDefault="005B3EF6" w:rsidP="008979B7">
      <w:pPr>
        <w:pStyle w:val="3"/>
        <w:ind w:left="567" w:hanging="567"/>
        <w:jc w:val="both"/>
        <w:rPr>
          <w:i/>
          <w:sz w:val="24"/>
          <w:szCs w:val="24"/>
        </w:rPr>
      </w:pPr>
      <w:bookmarkStart w:id="267" w:name="_Toc44928912"/>
      <w:bookmarkStart w:id="268" w:name="_Toc81901146"/>
      <w:bookmarkStart w:id="269" w:name="_Toc85181057"/>
      <w:bookmarkStart w:id="270" w:name="_Toc85182500"/>
      <w:bookmarkStart w:id="271" w:name="_Toc85190238"/>
      <w:bookmarkStart w:id="272" w:name="_Toc85192739"/>
      <w:bookmarkStart w:id="273" w:name="_Toc85193457"/>
      <w:bookmarkStart w:id="274" w:name="_Toc85197819"/>
      <w:bookmarkStart w:id="275" w:name="_Toc85215171"/>
      <w:bookmarkStart w:id="276" w:name="_Toc85461027"/>
      <w:bookmarkStart w:id="277" w:name="_Toc85466906"/>
      <w:bookmarkStart w:id="278" w:name="_Toc86154221"/>
      <w:bookmarkStart w:id="279" w:name="_Toc88828807"/>
      <w:bookmarkStart w:id="280" w:name="_Toc88833636"/>
      <w:bookmarkStart w:id="281" w:name="_Toc89098524"/>
      <w:bookmarkStart w:id="282" w:name="_Toc89247690"/>
      <w:bookmarkStart w:id="283" w:name="_Toc89254575"/>
      <w:bookmarkStart w:id="284" w:name="_Toc89355358"/>
      <w:bookmarkStart w:id="285" w:name="_Toc137746526"/>
      <w:bookmarkStart w:id="286" w:name="_Toc156326412"/>
      <w:bookmarkStart w:id="287" w:name="_Toc6673127"/>
      <w:bookmarkStart w:id="288" w:name="_Toc40122396"/>
      <w:bookmarkStart w:id="289" w:name="_Toc40636276"/>
      <w:bookmarkStart w:id="290" w:name="_Toc44928915"/>
      <w:r w:rsidRPr="00793223">
        <w:t>Административно-территориальное устройство</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793223">
        <w:t xml:space="preserve"> </w:t>
      </w:r>
      <w:bookmarkEnd w:id="285"/>
      <w:bookmarkEnd w:id="286"/>
    </w:p>
    <w:p w:rsidR="00980B97" w:rsidRDefault="00980B97" w:rsidP="00980B97">
      <w:pPr>
        <w:pStyle w:val="a7"/>
        <w:spacing w:before="240"/>
        <w:contextualSpacing/>
      </w:pPr>
      <w:proofErr w:type="gramStart"/>
      <w:r>
        <w:t>Муниципальное образование Назаровский муниципальный район Красноярского края (далее - муниципальный район) имеет статус муниципального района, является, в соответствии с Федеральным законом от 06.10.2003 № 131-ФЗ «Об общих принципах организации местного самоуправления в Российской Федерации», самостоятельным муниципальным образованием, местное самоуправление в котором осуществляется в соответствии с Конституцией Российской Федерации, федеральными законами, Уставом и  законами  Красноярского края и настоящим Уставом.</w:t>
      </w:r>
      <w:proofErr w:type="gramEnd"/>
    </w:p>
    <w:p w:rsidR="00980B97" w:rsidRDefault="00980B97" w:rsidP="00980B97">
      <w:pPr>
        <w:pStyle w:val="a7"/>
        <w:spacing w:before="240"/>
        <w:contextualSpacing/>
      </w:pPr>
      <w:r>
        <w:t>Полное наименование муниципального образования: «Назаровский муниципальный район Красноярского края».</w:t>
      </w:r>
    </w:p>
    <w:p w:rsidR="00980B97" w:rsidRDefault="00A20236" w:rsidP="00A20236">
      <w:pPr>
        <w:pStyle w:val="a7"/>
        <w:spacing w:before="240"/>
        <w:contextualSpacing/>
      </w:pPr>
      <w:r>
        <w:t xml:space="preserve">Сокращенное наименование муниципального образования: «Назаровский район Красноярского </w:t>
      </w:r>
      <w:r w:rsidR="00980B97">
        <w:t>края», «Назаровский район».</w:t>
      </w:r>
    </w:p>
    <w:p w:rsidR="00980B97" w:rsidRDefault="00980B97" w:rsidP="00980B97">
      <w:pPr>
        <w:pStyle w:val="a7"/>
        <w:spacing w:before="240"/>
        <w:contextualSpacing/>
      </w:pPr>
      <w:proofErr w:type="gramStart"/>
      <w:r>
        <w:t>Полное и сокращенное наименование муниципального образования равнозначны.</w:t>
      </w:r>
      <w:proofErr w:type="gramEnd"/>
    </w:p>
    <w:p w:rsidR="00980B97" w:rsidRDefault="00A20236" w:rsidP="00A20236">
      <w:pPr>
        <w:pStyle w:val="a7"/>
        <w:spacing w:before="240"/>
        <w:contextualSpacing/>
      </w:pPr>
      <w:proofErr w:type="gramStart"/>
      <w:r>
        <w:t>Границы и</w:t>
      </w:r>
      <w:r w:rsidR="00980B97">
        <w:t xml:space="preserve"> статус </w:t>
      </w:r>
      <w:r>
        <w:t xml:space="preserve">муниципального района установлены законом Красноярского </w:t>
      </w:r>
      <w:r w:rsidR="00980B97">
        <w:t>кра</w:t>
      </w:r>
      <w:r>
        <w:t>я от 25.02.2005г № 13-3113 «Об установлении границ и</w:t>
      </w:r>
      <w:r w:rsidR="00980B97">
        <w:t xml:space="preserve"> над</w:t>
      </w:r>
      <w:r>
        <w:t xml:space="preserve">елении соответствующим статусом муниципального образования </w:t>
      </w:r>
      <w:r w:rsidR="00980B97">
        <w:t>Назаровский</w:t>
      </w:r>
      <w:r>
        <w:t xml:space="preserve"> </w:t>
      </w:r>
      <w:r w:rsidR="00980B97">
        <w:t>район и находящихся в его границах иных муниципальных образований».</w:t>
      </w:r>
      <w:proofErr w:type="gramEnd"/>
    </w:p>
    <w:p w:rsidR="00980B97" w:rsidRDefault="00A20236" w:rsidP="00A20236">
      <w:pPr>
        <w:pStyle w:val="a7"/>
        <w:spacing w:before="240"/>
        <w:contextualSpacing/>
      </w:pPr>
      <w:r>
        <w:t xml:space="preserve">В состав территории муниципального района входят следующие объединенные общей </w:t>
      </w:r>
      <w:r w:rsidR="00980B97">
        <w:t>территорией</w:t>
      </w:r>
      <w:r>
        <w:t xml:space="preserve"> </w:t>
      </w:r>
      <w:r w:rsidR="00980B97">
        <w:t>сельские поселения, являющиеся самостоятельными муниципальными образованиями:</w:t>
      </w:r>
    </w:p>
    <w:p w:rsidR="00980B97" w:rsidRDefault="00980B97" w:rsidP="00980B97">
      <w:pPr>
        <w:pStyle w:val="a7"/>
        <w:spacing w:before="240"/>
        <w:contextualSpacing/>
      </w:pPr>
      <w:proofErr w:type="spellStart"/>
      <w:r>
        <w:t>Верхнеададымский</w:t>
      </w:r>
      <w:proofErr w:type="spellEnd"/>
      <w:r>
        <w:t xml:space="preserve"> сельсовет</w:t>
      </w:r>
    </w:p>
    <w:p w:rsidR="00980B97" w:rsidRDefault="00A20236" w:rsidP="00980B97">
      <w:pPr>
        <w:pStyle w:val="a7"/>
        <w:spacing w:before="240"/>
        <w:contextualSpacing/>
      </w:pPr>
      <w:proofErr w:type="spellStart"/>
      <w:r>
        <w:t>Г</w:t>
      </w:r>
      <w:r w:rsidR="00980B97">
        <w:t>ляденский</w:t>
      </w:r>
      <w:proofErr w:type="spellEnd"/>
      <w:r w:rsidR="00980B97">
        <w:t xml:space="preserve"> сельсовет</w:t>
      </w:r>
    </w:p>
    <w:p w:rsidR="00980B97" w:rsidRDefault="00980B97" w:rsidP="00980B97">
      <w:pPr>
        <w:pStyle w:val="a7"/>
        <w:spacing w:before="240"/>
        <w:contextualSpacing/>
      </w:pPr>
      <w:proofErr w:type="spellStart"/>
      <w:r>
        <w:t>Дороховский</w:t>
      </w:r>
      <w:proofErr w:type="spellEnd"/>
      <w:r>
        <w:t xml:space="preserve"> сельсовет</w:t>
      </w:r>
    </w:p>
    <w:p w:rsidR="00980B97" w:rsidRDefault="00980B97" w:rsidP="00980B97">
      <w:pPr>
        <w:pStyle w:val="a7"/>
        <w:spacing w:before="240"/>
        <w:contextualSpacing/>
      </w:pPr>
      <w:proofErr w:type="spellStart"/>
      <w:r>
        <w:t>Краснополянский</w:t>
      </w:r>
      <w:proofErr w:type="spellEnd"/>
      <w:r>
        <w:t xml:space="preserve"> сельсовет</w:t>
      </w:r>
    </w:p>
    <w:p w:rsidR="00980B97" w:rsidRDefault="00980B97" w:rsidP="00980B97">
      <w:pPr>
        <w:pStyle w:val="a7"/>
        <w:spacing w:before="240"/>
        <w:contextualSpacing/>
      </w:pPr>
      <w:proofErr w:type="spellStart"/>
      <w:r>
        <w:t>Красносопкинский</w:t>
      </w:r>
      <w:proofErr w:type="spellEnd"/>
      <w:r>
        <w:t xml:space="preserve"> сельсовет</w:t>
      </w:r>
    </w:p>
    <w:p w:rsidR="00980B97" w:rsidRDefault="00980B97" w:rsidP="00980B97">
      <w:pPr>
        <w:pStyle w:val="a7"/>
        <w:spacing w:before="240"/>
        <w:contextualSpacing/>
      </w:pPr>
      <w:r>
        <w:t>Павловский сельсовет</w:t>
      </w:r>
    </w:p>
    <w:p w:rsidR="00980B97" w:rsidRDefault="00980B97" w:rsidP="00980B97">
      <w:pPr>
        <w:pStyle w:val="a7"/>
        <w:spacing w:before="240"/>
        <w:contextualSpacing/>
      </w:pPr>
      <w:r>
        <w:t>Подсосенский сельсовет</w:t>
      </w:r>
    </w:p>
    <w:p w:rsidR="00980B97" w:rsidRDefault="00980B97" w:rsidP="00980B97">
      <w:pPr>
        <w:pStyle w:val="a7"/>
        <w:spacing w:before="240"/>
        <w:contextualSpacing/>
      </w:pPr>
      <w:r>
        <w:t>Преображенский сельсовет</w:t>
      </w:r>
    </w:p>
    <w:p w:rsidR="00980B97" w:rsidRDefault="00980B97" w:rsidP="00980B97">
      <w:pPr>
        <w:pStyle w:val="a7"/>
        <w:spacing w:before="240"/>
        <w:contextualSpacing/>
      </w:pPr>
      <w:proofErr w:type="spellStart"/>
      <w:r>
        <w:t>Сахаптинский</w:t>
      </w:r>
      <w:proofErr w:type="spellEnd"/>
      <w:r>
        <w:t xml:space="preserve"> сельсовет</w:t>
      </w:r>
    </w:p>
    <w:p w:rsidR="00980B97" w:rsidRDefault="00980B97" w:rsidP="00980B97">
      <w:pPr>
        <w:pStyle w:val="a7"/>
        <w:spacing w:before="240"/>
        <w:contextualSpacing/>
      </w:pPr>
      <w:proofErr w:type="spellStart"/>
      <w:r>
        <w:t>Степновский</w:t>
      </w:r>
      <w:proofErr w:type="spellEnd"/>
      <w:r>
        <w:t xml:space="preserve"> сельсовет</w:t>
      </w:r>
    </w:p>
    <w:p w:rsidR="00980B97" w:rsidRDefault="00980B97" w:rsidP="00980B97">
      <w:pPr>
        <w:pStyle w:val="a7"/>
        <w:spacing w:before="240"/>
        <w:contextualSpacing/>
      </w:pPr>
      <w:r>
        <w:t>Административным центром муниципального района является г</w:t>
      </w:r>
      <w:proofErr w:type="gramStart"/>
      <w:r>
        <w:t xml:space="preserve"> .</w:t>
      </w:r>
      <w:proofErr w:type="gramEnd"/>
      <w:r>
        <w:t>Назарово.</w:t>
      </w:r>
    </w:p>
    <w:p w:rsidR="00980B97" w:rsidRPr="00980B97" w:rsidRDefault="00A20236" w:rsidP="00A20236">
      <w:pPr>
        <w:pStyle w:val="a7"/>
        <w:spacing w:before="240"/>
        <w:contextualSpacing/>
      </w:pPr>
      <w:r>
        <w:t>Муниципальный район расположен в юго-западной части Красноярского края. С востока</w:t>
      </w:r>
      <w:r w:rsidR="00980B97">
        <w:t xml:space="preserve"> муниципальный</w:t>
      </w:r>
      <w:r>
        <w:t xml:space="preserve"> район граничит с </w:t>
      </w:r>
      <w:proofErr w:type="spellStart"/>
      <w:r>
        <w:t>Козульским</w:t>
      </w:r>
      <w:proofErr w:type="spellEnd"/>
      <w:r>
        <w:t xml:space="preserve"> районом, с юга - </w:t>
      </w:r>
      <w:proofErr w:type="spellStart"/>
      <w:r>
        <w:t>Ужурским</w:t>
      </w:r>
      <w:proofErr w:type="spellEnd"/>
      <w:r>
        <w:t xml:space="preserve"> и </w:t>
      </w:r>
      <w:proofErr w:type="spellStart"/>
      <w:r>
        <w:t>Балахтинским</w:t>
      </w:r>
      <w:proofErr w:type="spellEnd"/>
      <w:r>
        <w:t xml:space="preserve"> районами, с запада – </w:t>
      </w:r>
      <w:proofErr w:type="spellStart"/>
      <w:r w:rsidR="00980B97">
        <w:t>Шарыповским</w:t>
      </w:r>
      <w:proofErr w:type="spellEnd"/>
      <w:r>
        <w:t xml:space="preserve"> районом, с севера - </w:t>
      </w:r>
      <w:proofErr w:type="spellStart"/>
      <w:r>
        <w:t>Боготольским</w:t>
      </w:r>
      <w:proofErr w:type="spellEnd"/>
      <w:r>
        <w:t xml:space="preserve"> и </w:t>
      </w:r>
      <w:proofErr w:type="spellStart"/>
      <w:r>
        <w:t>Ачинским</w:t>
      </w:r>
      <w:proofErr w:type="spellEnd"/>
      <w:r>
        <w:t xml:space="preserve"> районами. Протяженность территории с севера на юг 71 км, с</w:t>
      </w:r>
      <w:r w:rsidR="00980B97">
        <w:t xml:space="preserve"> запада</w:t>
      </w:r>
      <w:r>
        <w:t xml:space="preserve"> </w:t>
      </w:r>
      <w:r w:rsidR="00980B97">
        <w:t>на восток 100 километров.</w:t>
      </w:r>
    </w:p>
    <w:p w:rsidR="005B3EF6" w:rsidRDefault="005B3EF6" w:rsidP="00233396">
      <w:pPr>
        <w:pStyle w:val="a7"/>
      </w:pPr>
    </w:p>
    <w:p w:rsidR="00AB2AF5" w:rsidRPr="00793223" w:rsidRDefault="00AB2AF5" w:rsidP="00233396">
      <w:pPr>
        <w:pStyle w:val="a7"/>
      </w:pPr>
    </w:p>
    <w:p w:rsidR="005B3EF6" w:rsidRPr="00D17C0E" w:rsidRDefault="005B3EF6" w:rsidP="008979B7">
      <w:pPr>
        <w:pStyle w:val="3"/>
        <w:suppressAutoHyphens/>
        <w:ind w:left="567" w:hanging="567"/>
        <w:jc w:val="both"/>
        <w:rPr>
          <w:color w:val="FF0000"/>
        </w:rPr>
      </w:pPr>
      <w:bookmarkStart w:id="291" w:name="_Toc132734081"/>
      <w:bookmarkStart w:id="292" w:name="_Toc132739990"/>
      <w:bookmarkStart w:id="293" w:name="_Toc132806791"/>
      <w:bookmarkStart w:id="294" w:name="_Toc132809811"/>
      <w:bookmarkStart w:id="295" w:name="_Toc132810577"/>
      <w:bookmarkStart w:id="296" w:name="_Toc132810793"/>
      <w:bookmarkStart w:id="297" w:name="_Toc132812295"/>
      <w:bookmarkStart w:id="298" w:name="_Toc132820707"/>
      <w:bookmarkStart w:id="299" w:name="_Toc132904501"/>
      <w:bookmarkStart w:id="300" w:name="_Toc132906129"/>
      <w:bookmarkStart w:id="301" w:name="_Toc132907906"/>
      <w:bookmarkStart w:id="302" w:name="_Toc132968542"/>
      <w:bookmarkStart w:id="303" w:name="_Toc135838109"/>
      <w:bookmarkStart w:id="304" w:name="_Toc135860647"/>
      <w:bookmarkStart w:id="305" w:name="_Toc135901900"/>
      <w:bookmarkStart w:id="306" w:name="_Toc135902760"/>
      <w:bookmarkStart w:id="307" w:name="_Toc135903567"/>
      <w:bookmarkStart w:id="308" w:name="_Toc135905525"/>
      <w:bookmarkStart w:id="309" w:name="_Toc135920724"/>
      <w:bookmarkStart w:id="310" w:name="_Toc137746527"/>
      <w:bookmarkStart w:id="311" w:name="_Toc156326413"/>
      <w:r w:rsidRPr="00D17C0E">
        <w:lastRenderedPageBreak/>
        <w:t>Система расселения</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D17C0E">
        <w:t xml:space="preserve"> </w:t>
      </w:r>
      <w:bookmarkEnd w:id="310"/>
      <w:bookmarkEnd w:id="311"/>
      <w:r w:rsidR="00AB2AF5" w:rsidRPr="00D17C0E">
        <w:t>Назаровского муниципального района</w:t>
      </w:r>
      <w:r w:rsidR="00600F9F" w:rsidRPr="00D17C0E">
        <w:t xml:space="preserve"> </w:t>
      </w:r>
    </w:p>
    <w:p w:rsidR="00D17C0E" w:rsidRPr="00216669" w:rsidRDefault="00D17C0E" w:rsidP="00D17C0E">
      <w:pPr>
        <w:ind w:left="80" w:firstLine="780"/>
        <w:jc w:val="both"/>
      </w:pPr>
      <w:r w:rsidRPr="00216669">
        <w:t xml:space="preserve">Назаровский муниципальный район является муниципальным образованием в составе Красноярского края с административным центром в </w:t>
      </w:r>
      <w:proofErr w:type="gramStart"/>
      <w:r w:rsidRPr="00216669">
        <w:t>г</w:t>
      </w:r>
      <w:proofErr w:type="gramEnd"/>
      <w:r w:rsidRPr="00216669">
        <w:t xml:space="preserve">. Назарово. </w:t>
      </w:r>
      <w:proofErr w:type="gramStart"/>
      <w:r w:rsidRPr="00216669">
        <w:t>Образован</w:t>
      </w:r>
      <w:proofErr w:type="gramEnd"/>
      <w:r w:rsidRPr="00216669">
        <w:t xml:space="preserve"> </w:t>
      </w:r>
      <w:r>
        <w:br/>
      </w:r>
      <w:r w:rsidRPr="00216669">
        <w:t xml:space="preserve">4 апреля 1924 года приказом Енисейского </w:t>
      </w:r>
      <w:proofErr w:type="spellStart"/>
      <w:r w:rsidRPr="00216669">
        <w:t>губисполкома</w:t>
      </w:r>
      <w:proofErr w:type="spellEnd"/>
      <w:r w:rsidRPr="00216669">
        <w:t xml:space="preserve"> № 52. Законом Красноярского края № 13-3113 от 25.02.05 г. «Об установлении границ и наделении соответствующим статусом муниципального образования Назаровский район и находящихся в его границах иных муниципальных образований</w:t>
      </w:r>
      <w:r>
        <w:t xml:space="preserve">» установлены границы и состав </w:t>
      </w:r>
      <w:r w:rsidRPr="00216669">
        <w:t>Назаровского района, в который входят 10 муниципальных образований, наделенных статусом сельских поселений (сельсоветов), имеющих в своем составе 60 населенных пунктов:</w:t>
      </w:r>
    </w:p>
    <w:p w:rsidR="00D17C0E" w:rsidRPr="00216669" w:rsidRDefault="00D17C0E" w:rsidP="00D17C0E">
      <w:pPr>
        <w:ind w:firstLine="720"/>
        <w:jc w:val="both"/>
      </w:pPr>
      <w:proofErr w:type="spellStart"/>
      <w:proofErr w:type="gramStart"/>
      <w:r w:rsidRPr="00216669">
        <w:t>Верхнеададымский</w:t>
      </w:r>
      <w:proofErr w:type="spellEnd"/>
      <w:r w:rsidRPr="00216669">
        <w:t xml:space="preserve"> сельсовет (п. </w:t>
      </w:r>
      <w:proofErr w:type="spellStart"/>
      <w:r w:rsidRPr="00216669">
        <w:t>Сохновка</w:t>
      </w:r>
      <w:proofErr w:type="spellEnd"/>
      <w:r w:rsidRPr="00216669">
        <w:t xml:space="preserve">, с. Верхний </w:t>
      </w:r>
      <w:proofErr w:type="spellStart"/>
      <w:r w:rsidRPr="00216669">
        <w:t>Ададым</w:t>
      </w:r>
      <w:proofErr w:type="spellEnd"/>
      <w:r w:rsidRPr="00216669">
        <w:t xml:space="preserve">, с. Ельник, </w:t>
      </w:r>
      <w:r>
        <w:br/>
      </w:r>
      <w:r w:rsidRPr="00216669">
        <w:t xml:space="preserve">д. Нижний </w:t>
      </w:r>
      <w:proofErr w:type="spellStart"/>
      <w:r w:rsidRPr="00216669">
        <w:t>Ададым</w:t>
      </w:r>
      <w:proofErr w:type="spellEnd"/>
      <w:r w:rsidRPr="00216669">
        <w:t>, п. Сереж);</w:t>
      </w:r>
      <w:proofErr w:type="gramEnd"/>
    </w:p>
    <w:p w:rsidR="00D17C0E" w:rsidRPr="00216669" w:rsidRDefault="00D17C0E" w:rsidP="00D17C0E">
      <w:pPr>
        <w:ind w:firstLine="720"/>
        <w:jc w:val="both"/>
      </w:pPr>
      <w:proofErr w:type="spellStart"/>
      <w:proofErr w:type="gramStart"/>
      <w:r w:rsidRPr="00216669">
        <w:t>Гляденский</w:t>
      </w:r>
      <w:proofErr w:type="spellEnd"/>
      <w:r w:rsidRPr="00216669">
        <w:t xml:space="preserve"> сельсовет (п. </w:t>
      </w:r>
      <w:proofErr w:type="spellStart"/>
      <w:r w:rsidRPr="00216669">
        <w:t>Глядень</w:t>
      </w:r>
      <w:proofErr w:type="spellEnd"/>
      <w:r w:rsidRPr="00216669">
        <w:t xml:space="preserve">, с. Антропово, п. Голубки, п. </w:t>
      </w:r>
      <w:proofErr w:type="spellStart"/>
      <w:r w:rsidRPr="00216669">
        <w:t>Зарянка</w:t>
      </w:r>
      <w:proofErr w:type="spellEnd"/>
      <w:r w:rsidRPr="00216669">
        <w:t xml:space="preserve">, п. Зеленая Горка, с. </w:t>
      </w:r>
      <w:proofErr w:type="spellStart"/>
      <w:r w:rsidRPr="00216669">
        <w:t>Кибитень</w:t>
      </w:r>
      <w:proofErr w:type="spellEnd"/>
      <w:r w:rsidRPr="00216669">
        <w:t xml:space="preserve">, д. Петровка, д. Прогресс, д. </w:t>
      </w:r>
      <w:proofErr w:type="spellStart"/>
      <w:r w:rsidRPr="00216669">
        <w:t>Степноозерка</w:t>
      </w:r>
      <w:proofErr w:type="spellEnd"/>
      <w:r w:rsidRPr="00216669">
        <w:t>);</w:t>
      </w:r>
      <w:proofErr w:type="gramEnd"/>
    </w:p>
    <w:p w:rsidR="00D17C0E" w:rsidRPr="00216669" w:rsidRDefault="00D17C0E" w:rsidP="00D17C0E">
      <w:pPr>
        <w:ind w:firstLine="720"/>
        <w:jc w:val="both"/>
      </w:pPr>
      <w:proofErr w:type="spellStart"/>
      <w:r w:rsidRPr="00216669">
        <w:t>Дороховский</w:t>
      </w:r>
      <w:proofErr w:type="spellEnd"/>
      <w:r w:rsidRPr="00216669">
        <w:t xml:space="preserve"> сельсовет (с. Дорохово, д. </w:t>
      </w:r>
      <w:proofErr w:type="spellStart"/>
      <w:r w:rsidRPr="00216669">
        <w:t>Алтат</w:t>
      </w:r>
      <w:proofErr w:type="spellEnd"/>
      <w:r w:rsidRPr="00216669">
        <w:t xml:space="preserve">, д. </w:t>
      </w:r>
      <w:proofErr w:type="gramStart"/>
      <w:r w:rsidRPr="00216669">
        <w:t>Верхняя</w:t>
      </w:r>
      <w:proofErr w:type="gramEnd"/>
      <w:r w:rsidRPr="00216669">
        <w:t xml:space="preserve"> </w:t>
      </w:r>
      <w:proofErr w:type="spellStart"/>
      <w:r w:rsidRPr="00216669">
        <w:t>Чулымка</w:t>
      </w:r>
      <w:proofErr w:type="spellEnd"/>
      <w:r w:rsidRPr="00216669">
        <w:t xml:space="preserve">, д. </w:t>
      </w:r>
      <w:proofErr w:type="spellStart"/>
      <w:r w:rsidRPr="00216669">
        <w:t>Костеньки</w:t>
      </w:r>
      <w:proofErr w:type="spellEnd"/>
      <w:r w:rsidRPr="00216669">
        <w:t>);</w:t>
      </w:r>
    </w:p>
    <w:p w:rsidR="00D17C0E" w:rsidRPr="00216669" w:rsidRDefault="00D17C0E" w:rsidP="00D17C0E">
      <w:pPr>
        <w:ind w:firstLine="720"/>
        <w:jc w:val="both"/>
      </w:pPr>
      <w:proofErr w:type="spellStart"/>
      <w:proofErr w:type="gramStart"/>
      <w:r w:rsidRPr="00216669">
        <w:t>Краснополянский</w:t>
      </w:r>
      <w:proofErr w:type="spellEnd"/>
      <w:r w:rsidRPr="00216669">
        <w:t xml:space="preserve"> сельсовет (с. Красная Поляна, с. Большой Сереж, д. </w:t>
      </w:r>
      <w:proofErr w:type="spellStart"/>
      <w:r w:rsidRPr="00216669">
        <w:t>Ярлыково</w:t>
      </w:r>
      <w:proofErr w:type="spellEnd"/>
      <w:r w:rsidRPr="00216669">
        <w:t xml:space="preserve">, </w:t>
      </w:r>
      <w:r>
        <w:br/>
      </w:r>
      <w:r w:rsidRPr="00216669">
        <w:t>д. Владимировка, д. Лесные Поляны,  д. Малая Сосновка);</w:t>
      </w:r>
      <w:proofErr w:type="gramEnd"/>
    </w:p>
    <w:p w:rsidR="00D17C0E" w:rsidRPr="00216669" w:rsidRDefault="00D17C0E" w:rsidP="00D17C0E">
      <w:pPr>
        <w:ind w:firstLine="720"/>
        <w:jc w:val="both"/>
      </w:pPr>
      <w:proofErr w:type="spellStart"/>
      <w:proofErr w:type="gramStart"/>
      <w:r w:rsidRPr="00216669">
        <w:t>Красносопкинский</w:t>
      </w:r>
      <w:proofErr w:type="spellEnd"/>
      <w:r w:rsidRPr="00216669">
        <w:t xml:space="preserve"> сельсовет (п. Красная Сопка, п. Березняки, п. Березовая Роща, </w:t>
      </w:r>
      <w:r>
        <w:br/>
      </w:r>
      <w:r w:rsidRPr="00216669">
        <w:t xml:space="preserve">с. Большая Сосновка, д. </w:t>
      </w:r>
      <w:proofErr w:type="spellStart"/>
      <w:r w:rsidRPr="00216669">
        <w:t>Глядень</w:t>
      </w:r>
      <w:proofErr w:type="spellEnd"/>
      <w:r w:rsidRPr="00216669">
        <w:t xml:space="preserve">, д. Каргала, д. Новая </w:t>
      </w:r>
      <w:proofErr w:type="spellStart"/>
      <w:r w:rsidRPr="00216669">
        <w:t>Сокса</w:t>
      </w:r>
      <w:proofErr w:type="spellEnd"/>
      <w:r w:rsidRPr="00216669">
        <w:t xml:space="preserve">, д. </w:t>
      </w:r>
      <w:proofErr w:type="spellStart"/>
      <w:r w:rsidRPr="00216669">
        <w:t>Шипиловка</w:t>
      </w:r>
      <w:proofErr w:type="spellEnd"/>
      <w:r w:rsidRPr="00216669">
        <w:t>);</w:t>
      </w:r>
      <w:proofErr w:type="gramEnd"/>
    </w:p>
    <w:p w:rsidR="00D17C0E" w:rsidRDefault="00D17C0E" w:rsidP="00D17C0E">
      <w:pPr>
        <w:ind w:firstLine="720"/>
        <w:jc w:val="both"/>
      </w:pPr>
      <w:proofErr w:type="gramStart"/>
      <w:r w:rsidRPr="00216669">
        <w:t xml:space="preserve">Павловский сельсовет (с. Павловка, д. </w:t>
      </w:r>
      <w:proofErr w:type="spellStart"/>
      <w:r w:rsidRPr="00216669">
        <w:t>Захаринка</w:t>
      </w:r>
      <w:proofErr w:type="spellEnd"/>
      <w:r w:rsidRPr="00216669">
        <w:t xml:space="preserve">, д. Кулички, д. Николаевка, </w:t>
      </w:r>
      <w:proofErr w:type="gramEnd"/>
    </w:p>
    <w:p w:rsidR="00D17C0E" w:rsidRPr="00216669" w:rsidRDefault="00D17C0E" w:rsidP="00D17C0E">
      <w:pPr>
        <w:ind w:firstLine="720"/>
        <w:jc w:val="both"/>
      </w:pPr>
      <w:r w:rsidRPr="00216669">
        <w:t xml:space="preserve">д. </w:t>
      </w:r>
      <w:proofErr w:type="spellStart"/>
      <w:r w:rsidRPr="00216669">
        <w:t>Сютик</w:t>
      </w:r>
      <w:proofErr w:type="spellEnd"/>
      <w:r w:rsidRPr="00216669">
        <w:t>);</w:t>
      </w:r>
    </w:p>
    <w:p w:rsidR="00D17C0E" w:rsidRPr="00216669" w:rsidRDefault="00D17C0E" w:rsidP="00D17C0E">
      <w:pPr>
        <w:ind w:firstLine="720"/>
        <w:jc w:val="both"/>
      </w:pPr>
      <w:r w:rsidRPr="00216669">
        <w:t>Подсосенский сельсовет (с</w:t>
      </w:r>
      <w:proofErr w:type="gramStart"/>
      <w:r w:rsidRPr="00216669">
        <w:t>.П</w:t>
      </w:r>
      <w:proofErr w:type="gramEnd"/>
      <w:r w:rsidRPr="00216669">
        <w:t xml:space="preserve">одсосное, </w:t>
      </w:r>
      <w:proofErr w:type="spellStart"/>
      <w:r w:rsidRPr="00216669">
        <w:t>с.Селедково</w:t>
      </w:r>
      <w:proofErr w:type="spellEnd"/>
      <w:r w:rsidRPr="00216669">
        <w:t xml:space="preserve">, </w:t>
      </w:r>
      <w:proofErr w:type="spellStart"/>
      <w:r w:rsidRPr="00216669">
        <w:t>д.Скоробогатово</w:t>
      </w:r>
      <w:proofErr w:type="spellEnd"/>
      <w:r w:rsidRPr="00216669">
        <w:t>, п.Старожилово);</w:t>
      </w:r>
    </w:p>
    <w:p w:rsidR="00D17C0E" w:rsidRPr="00216669" w:rsidRDefault="00D17C0E" w:rsidP="00D17C0E">
      <w:pPr>
        <w:ind w:firstLine="720"/>
        <w:jc w:val="both"/>
      </w:pPr>
      <w:r w:rsidRPr="00216669">
        <w:t xml:space="preserve">Преображенский сельсовет (п. Преображенский, </w:t>
      </w:r>
      <w:proofErr w:type="gramStart"/>
      <w:r w:rsidRPr="00216669">
        <w:t>с</w:t>
      </w:r>
      <w:proofErr w:type="gramEnd"/>
      <w:r w:rsidRPr="00216669">
        <w:t xml:space="preserve">. </w:t>
      </w:r>
      <w:proofErr w:type="gramStart"/>
      <w:r w:rsidRPr="00216669">
        <w:t>Ильинка</w:t>
      </w:r>
      <w:proofErr w:type="gramEnd"/>
      <w:r w:rsidRPr="00216669">
        <w:t xml:space="preserve">, д. Чердынь); </w:t>
      </w:r>
    </w:p>
    <w:p w:rsidR="00D17C0E" w:rsidRPr="00216669" w:rsidRDefault="00D17C0E" w:rsidP="00D17C0E">
      <w:pPr>
        <w:ind w:firstLine="720"/>
        <w:jc w:val="both"/>
      </w:pPr>
      <w:proofErr w:type="spellStart"/>
      <w:proofErr w:type="gramStart"/>
      <w:r w:rsidRPr="00216669">
        <w:t>Сахаптинский</w:t>
      </w:r>
      <w:proofErr w:type="spellEnd"/>
      <w:r w:rsidRPr="00216669">
        <w:t xml:space="preserve"> сельсовет (с. </w:t>
      </w:r>
      <w:proofErr w:type="spellStart"/>
      <w:r w:rsidRPr="00216669">
        <w:t>Сахапта</w:t>
      </w:r>
      <w:proofErr w:type="spellEnd"/>
      <w:r w:rsidRPr="00216669">
        <w:t xml:space="preserve">, д. Канаш, д. Малиновка, д. </w:t>
      </w:r>
      <w:proofErr w:type="spellStart"/>
      <w:r w:rsidRPr="00216669">
        <w:t>Сереуль</w:t>
      </w:r>
      <w:proofErr w:type="spellEnd"/>
      <w:r w:rsidRPr="00216669">
        <w:t xml:space="preserve">, </w:t>
      </w:r>
      <w:r>
        <w:br/>
      </w:r>
      <w:r w:rsidRPr="00216669">
        <w:t>д. Холма);</w:t>
      </w:r>
      <w:proofErr w:type="gramEnd"/>
    </w:p>
    <w:p w:rsidR="00D17C0E" w:rsidRPr="00216669" w:rsidRDefault="00D17C0E" w:rsidP="00D17C0E">
      <w:pPr>
        <w:ind w:firstLine="720"/>
        <w:jc w:val="both"/>
      </w:pPr>
      <w:proofErr w:type="spellStart"/>
      <w:proofErr w:type="gramStart"/>
      <w:r w:rsidRPr="00216669">
        <w:t>Степновский</w:t>
      </w:r>
      <w:proofErr w:type="spellEnd"/>
      <w:r w:rsidRPr="00216669">
        <w:t xml:space="preserve"> сельсовет (п. Степной, д. Верхняя Березовка, д. </w:t>
      </w:r>
      <w:proofErr w:type="spellStart"/>
      <w:r w:rsidRPr="00216669">
        <w:t>Жгутово</w:t>
      </w:r>
      <w:proofErr w:type="spellEnd"/>
      <w:r w:rsidRPr="00216669">
        <w:t xml:space="preserve">, с. Кольцово, п. Красногорский, д. </w:t>
      </w:r>
      <w:proofErr w:type="spellStart"/>
      <w:r w:rsidRPr="00216669">
        <w:t>Медведск</w:t>
      </w:r>
      <w:proofErr w:type="spellEnd"/>
      <w:r w:rsidRPr="00216669">
        <w:t xml:space="preserve">, д. </w:t>
      </w:r>
      <w:proofErr w:type="spellStart"/>
      <w:r w:rsidRPr="00216669">
        <w:t>Московка</w:t>
      </w:r>
      <w:proofErr w:type="spellEnd"/>
      <w:r w:rsidRPr="00216669">
        <w:t xml:space="preserve">, п. Предгорный, </w:t>
      </w:r>
      <w:r>
        <w:br/>
      </w:r>
      <w:r w:rsidRPr="00216669">
        <w:t xml:space="preserve">д. Новоалександровка, д. Средняя Березовка, д. </w:t>
      </w:r>
      <w:proofErr w:type="spellStart"/>
      <w:r w:rsidRPr="00216669">
        <w:t>Усть-Березовка</w:t>
      </w:r>
      <w:proofErr w:type="spellEnd"/>
      <w:r w:rsidRPr="00216669">
        <w:t xml:space="preserve">). </w:t>
      </w:r>
      <w:proofErr w:type="gramEnd"/>
    </w:p>
    <w:p w:rsidR="00D17C0E" w:rsidRPr="00216669" w:rsidRDefault="00D17C0E" w:rsidP="00D17C0E">
      <w:pPr>
        <w:ind w:firstLine="709"/>
        <w:jc w:val="both"/>
      </w:pPr>
      <w:r w:rsidRPr="00216669">
        <w:t xml:space="preserve">По состоянию на 01.01.2023 общая численность населения Назаровского муниципального района составляет 20560 человек. </w:t>
      </w:r>
    </w:p>
    <w:p w:rsidR="00D17C0E" w:rsidRPr="00216669" w:rsidRDefault="00D17C0E" w:rsidP="00D17C0E">
      <w:pPr>
        <w:ind w:firstLine="709"/>
        <w:jc w:val="both"/>
      </w:pPr>
      <w:proofErr w:type="gramStart"/>
      <w:r w:rsidRPr="00216669">
        <w:t>В 4 населенных пунктах численность жителей не превышает 10 человек; в 11 населенных пунктах численность жителей составляет от 11 до 100 человек; в 35 населенных пунктах – от 101 до 500 человек, в 4 населенных пунктах – от 501 до 1000 человек, в 6 населенных пунктах – от 1001 до 2000 человек.</w:t>
      </w:r>
      <w:proofErr w:type="gramEnd"/>
    </w:p>
    <w:p w:rsidR="00D17C0E" w:rsidRPr="00216669" w:rsidRDefault="00D17C0E" w:rsidP="00D17C0E">
      <w:pPr>
        <w:ind w:firstLine="709"/>
        <w:jc w:val="both"/>
      </w:pPr>
      <w:r w:rsidRPr="00216669">
        <w:t>В возрастной структуре населения Назаровского муниципального района по состоянию на 01.01.2023:</w:t>
      </w:r>
    </w:p>
    <w:p w:rsidR="00D17C0E" w:rsidRPr="00216669" w:rsidRDefault="00D17C0E" w:rsidP="00D17C0E">
      <w:pPr>
        <w:ind w:firstLine="709"/>
        <w:jc w:val="both"/>
      </w:pPr>
      <w:r w:rsidRPr="00216669">
        <w:t>граждан моложе трудоспособного возраста – 12932 человек, или 19,8% от общей численности населения;</w:t>
      </w:r>
    </w:p>
    <w:p w:rsidR="00D17C0E" w:rsidRPr="00216669" w:rsidRDefault="00D17C0E" w:rsidP="00D17C0E">
      <w:pPr>
        <w:ind w:firstLine="709"/>
        <w:jc w:val="both"/>
      </w:pPr>
      <w:r w:rsidRPr="00216669">
        <w:t>граждан трудоспособного возраста – 35053 человека, или 53,7% от общей численности населения;</w:t>
      </w:r>
    </w:p>
    <w:p w:rsidR="00D17C0E" w:rsidRPr="00216669" w:rsidRDefault="00D17C0E" w:rsidP="00D17C0E">
      <w:pPr>
        <w:ind w:firstLine="709"/>
        <w:jc w:val="both"/>
      </w:pPr>
      <w:r w:rsidRPr="00216669">
        <w:t xml:space="preserve">граждан старше трудоспособного возраста – 17336 человек, или 26,5% от общей численности населения. </w:t>
      </w:r>
    </w:p>
    <w:p w:rsidR="00D17C0E" w:rsidRPr="00216669" w:rsidRDefault="00D17C0E" w:rsidP="00D17C0E">
      <w:pPr>
        <w:ind w:firstLine="709"/>
        <w:jc w:val="both"/>
      </w:pPr>
      <w:r w:rsidRPr="00216669">
        <w:t>В сравнении со статистическими данными на 1 января 2019 г. общая численность населения Назаровского муниципального района сократилась на 1084 человека, или 5% от уровня 2018 года.</w:t>
      </w:r>
    </w:p>
    <w:p w:rsidR="00D17C0E" w:rsidRPr="00216669" w:rsidRDefault="00D17C0E" w:rsidP="00D17C0E">
      <w:pPr>
        <w:ind w:firstLine="709"/>
        <w:jc w:val="both"/>
      </w:pPr>
      <w:r w:rsidRPr="00216669">
        <w:t>В прогнозируемом до 2030 года периоде на общую численность населения Назаровской сельской агломерации окажут влияние следующие факторы:</w:t>
      </w:r>
    </w:p>
    <w:p w:rsidR="00D17C0E" w:rsidRPr="00216669" w:rsidRDefault="00D17C0E" w:rsidP="00D17C0E">
      <w:pPr>
        <w:ind w:firstLine="709"/>
        <w:jc w:val="both"/>
      </w:pPr>
      <w:r w:rsidRPr="00216669">
        <w:t>1) отток населения за пределы района;</w:t>
      </w:r>
    </w:p>
    <w:p w:rsidR="00D17C0E" w:rsidRPr="00216669" w:rsidRDefault="00D17C0E" w:rsidP="00D17C0E">
      <w:pPr>
        <w:ind w:firstLine="709"/>
        <w:jc w:val="both"/>
      </w:pPr>
      <w:r w:rsidRPr="00216669">
        <w:t>2) превышение смертности над рождаемостью.</w:t>
      </w:r>
    </w:p>
    <w:p w:rsidR="00D17C0E" w:rsidRPr="00216669" w:rsidRDefault="00D17C0E" w:rsidP="00D17C0E">
      <w:pPr>
        <w:ind w:firstLine="709"/>
        <w:jc w:val="both"/>
      </w:pPr>
      <w:r w:rsidRPr="00216669">
        <w:t xml:space="preserve">С учетом перечисленных факторов ожидается, что к 2030 году общая численность населения Назаровского муниципального района  будет составлять 18639 человек. </w:t>
      </w:r>
    </w:p>
    <w:p w:rsidR="00D17C0E" w:rsidRPr="00D17C0E" w:rsidRDefault="00D17C0E" w:rsidP="00D17C0E">
      <w:pPr>
        <w:pStyle w:val="a7"/>
        <w:rPr>
          <w:highlight w:val="yellow"/>
        </w:rPr>
      </w:pPr>
    </w:p>
    <w:p w:rsidR="002B17FD" w:rsidRDefault="002B17FD" w:rsidP="002B17FD">
      <w:pPr>
        <w:pStyle w:val="a7"/>
        <w:rPr>
          <w:rFonts w:eastAsia="Times New Roman"/>
          <w:bCs/>
        </w:rPr>
      </w:pPr>
      <w:r>
        <w:rPr>
          <w:rFonts w:eastAsia="Times New Roman"/>
          <w:bCs/>
        </w:rPr>
        <w:t>Современная сис</w:t>
      </w:r>
      <w:r w:rsidRPr="002B17FD">
        <w:rPr>
          <w:rFonts w:eastAsia="Times New Roman"/>
          <w:bCs/>
        </w:rPr>
        <w:t>тема</w:t>
      </w:r>
      <w:r>
        <w:rPr>
          <w:rFonts w:eastAsia="Times New Roman"/>
          <w:bCs/>
        </w:rPr>
        <w:t xml:space="preserve"> расселения Назаровского района представлена групповой системой расселения. Групповая система расселения имеет свои центры, в которых сосредоточены объекты административного, социального и культурно-бытового об</w:t>
      </w:r>
      <w:r w:rsidR="00ED2CA2">
        <w:rPr>
          <w:rFonts w:eastAsia="Times New Roman"/>
          <w:bCs/>
        </w:rPr>
        <w:t>служивания населения, отличающиеся между собой по виду предоставляемых услуг и периодичности пользования.</w:t>
      </w:r>
    </w:p>
    <w:p w:rsidR="00ED2CA2" w:rsidRDefault="00ED2CA2" w:rsidP="002B17FD">
      <w:pPr>
        <w:pStyle w:val="a7"/>
        <w:rPr>
          <w:rFonts w:eastAsia="Times New Roman"/>
          <w:bCs/>
        </w:rPr>
      </w:pPr>
      <w:r>
        <w:rPr>
          <w:rFonts w:eastAsia="Times New Roman"/>
          <w:bCs/>
        </w:rPr>
        <w:t>Схема расселения Назаровского района представлена на рисунке 1.</w:t>
      </w:r>
    </w:p>
    <w:p w:rsidR="00ED2CA2" w:rsidRPr="002B17FD" w:rsidRDefault="00ED2CA2" w:rsidP="002B17FD">
      <w:pPr>
        <w:pStyle w:val="a7"/>
      </w:pPr>
      <w:r>
        <w:rPr>
          <w:rFonts w:eastAsia="Times New Roman"/>
          <w:bCs/>
        </w:rPr>
        <w:t xml:space="preserve">Назаровский район включает в себя десять групповых систем расселения, в которые входят 58 населенных пунктов, а также </w:t>
      </w:r>
      <w:r w:rsidR="00D17C0E">
        <w:rPr>
          <w:rFonts w:eastAsia="Times New Roman"/>
          <w:bCs/>
        </w:rPr>
        <w:t>2</w:t>
      </w:r>
      <w:r>
        <w:rPr>
          <w:rFonts w:eastAsia="Times New Roman"/>
          <w:bCs/>
        </w:rPr>
        <w:t xml:space="preserve"> населенных пункта вне групповых систем расселения. </w:t>
      </w:r>
    </w:p>
    <w:p w:rsidR="00AB2AF5" w:rsidRPr="00793223" w:rsidRDefault="00AB2AF5" w:rsidP="00AB2AF5">
      <w:pPr>
        <w:pStyle w:val="af1"/>
      </w:pPr>
      <w:r w:rsidRPr="00793223">
        <w:t>Характеристика системы расселения Назаровского муниципального района</w:t>
      </w:r>
    </w:p>
    <w:tbl>
      <w:tblPr>
        <w:tblW w:w="5000" w:type="pct"/>
        <w:shd w:val="clear" w:color="auto" w:fill="FFFFFF" w:themeFill="background1"/>
        <w:tblLook w:val="04A0"/>
      </w:tblPr>
      <w:tblGrid>
        <w:gridCol w:w="798"/>
        <w:gridCol w:w="3212"/>
        <w:gridCol w:w="3095"/>
        <w:gridCol w:w="2465"/>
      </w:tblGrid>
      <w:tr w:rsidR="00AB2AF5" w:rsidRPr="00793223" w:rsidTr="00AB2AF5">
        <w:trPr>
          <w:trHeight w:val="276"/>
        </w:trPr>
        <w:tc>
          <w:tcPr>
            <w:tcW w:w="41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xml:space="preserve">№ </w:t>
            </w:r>
            <w:proofErr w:type="spellStart"/>
            <w:proofErr w:type="gramStart"/>
            <w:r w:rsidRPr="00793223">
              <w:rPr>
                <w:b/>
                <w:bCs/>
                <w:sz w:val="20"/>
                <w:szCs w:val="20"/>
              </w:rPr>
              <w:t>п</w:t>
            </w:r>
            <w:proofErr w:type="spellEnd"/>
            <w:proofErr w:type="gramEnd"/>
            <w:r w:rsidRPr="00793223">
              <w:rPr>
                <w:b/>
                <w:bCs/>
                <w:sz w:val="20"/>
                <w:szCs w:val="20"/>
              </w:rPr>
              <w:t>/</w:t>
            </w:r>
            <w:proofErr w:type="spellStart"/>
            <w:r w:rsidRPr="00793223">
              <w:rPr>
                <w:b/>
                <w:bCs/>
                <w:sz w:val="20"/>
                <w:szCs w:val="20"/>
              </w:rPr>
              <w:t>п</w:t>
            </w:r>
            <w:proofErr w:type="spellEnd"/>
          </w:p>
        </w:tc>
        <w:tc>
          <w:tcPr>
            <w:tcW w:w="167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Центр групповой системы расселения/Населенные пункты, входящие в групповую систему расселения</w:t>
            </w:r>
          </w:p>
        </w:tc>
        <w:tc>
          <w:tcPr>
            <w:tcW w:w="161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B2AF5" w:rsidRPr="00793223" w:rsidRDefault="00AB2AF5" w:rsidP="00AB2AF5">
            <w:pPr>
              <w:jc w:val="center"/>
              <w:rPr>
                <w:b/>
                <w:sz w:val="20"/>
                <w:szCs w:val="20"/>
              </w:rPr>
            </w:pPr>
            <w:r w:rsidRPr="00793223">
              <w:rPr>
                <w:b/>
                <w:sz w:val="20"/>
                <w:szCs w:val="20"/>
              </w:rPr>
              <w:t>Дифференциация населенных пунктов/групповых систем расселения по численности населения, человек</w:t>
            </w:r>
          </w:p>
        </w:tc>
        <w:tc>
          <w:tcPr>
            <w:tcW w:w="128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xml:space="preserve">Удаленность населенного пункта от центра групповой системы расселения, </w:t>
            </w:r>
            <w:proofErr w:type="gramStart"/>
            <w:r w:rsidRPr="00793223">
              <w:rPr>
                <w:b/>
                <w:bCs/>
                <w:sz w:val="20"/>
                <w:szCs w:val="20"/>
              </w:rPr>
              <w:t>км</w:t>
            </w:r>
            <w:proofErr w:type="gramEnd"/>
          </w:p>
        </w:tc>
      </w:tr>
      <w:tr w:rsidR="00AB2AF5" w:rsidRPr="00793223" w:rsidTr="00AB2AF5">
        <w:trPr>
          <w:trHeight w:val="450"/>
        </w:trPr>
        <w:tc>
          <w:tcPr>
            <w:tcW w:w="41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B2AF5" w:rsidRPr="00793223" w:rsidRDefault="00AB2AF5" w:rsidP="00AB2AF5">
            <w:pPr>
              <w:rPr>
                <w:b/>
                <w:bCs/>
                <w:sz w:val="20"/>
                <w:szCs w:val="20"/>
              </w:rPr>
            </w:pPr>
          </w:p>
        </w:tc>
        <w:tc>
          <w:tcPr>
            <w:tcW w:w="167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B2AF5" w:rsidRPr="00793223" w:rsidRDefault="00AB2AF5" w:rsidP="00AB2AF5">
            <w:pPr>
              <w:rPr>
                <w:b/>
                <w:bCs/>
                <w:sz w:val="20"/>
                <w:szCs w:val="20"/>
              </w:rPr>
            </w:pPr>
          </w:p>
        </w:tc>
        <w:tc>
          <w:tcPr>
            <w:tcW w:w="161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B2AF5" w:rsidRPr="00793223" w:rsidRDefault="00AB2AF5" w:rsidP="00AB2AF5">
            <w:pPr>
              <w:rPr>
                <w:b/>
                <w:bCs/>
                <w:sz w:val="20"/>
                <w:szCs w:val="20"/>
              </w:rPr>
            </w:pPr>
          </w:p>
        </w:tc>
        <w:tc>
          <w:tcPr>
            <w:tcW w:w="128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AB2AF5" w:rsidRPr="00793223" w:rsidRDefault="00AB2AF5" w:rsidP="00AB2AF5">
            <w:pPr>
              <w:rPr>
                <w:b/>
                <w:bCs/>
                <w:sz w:val="20"/>
                <w:szCs w:val="20"/>
              </w:rPr>
            </w:pPr>
          </w:p>
        </w:tc>
      </w:tr>
    </w:tbl>
    <w:p w:rsidR="00AB2AF5" w:rsidRPr="00793223" w:rsidRDefault="00AB2AF5" w:rsidP="00AB2AF5">
      <w:pPr>
        <w:rPr>
          <w:sz w:val="2"/>
          <w:szCs w:val="2"/>
        </w:rPr>
      </w:pPr>
    </w:p>
    <w:tbl>
      <w:tblPr>
        <w:tblW w:w="5000" w:type="pct"/>
        <w:shd w:val="clear" w:color="auto" w:fill="FFFFFF" w:themeFill="background1"/>
        <w:tblLook w:val="04A0"/>
      </w:tblPr>
      <w:tblGrid>
        <w:gridCol w:w="798"/>
        <w:gridCol w:w="3212"/>
        <w:gridCol w:w="3095"/>
        <w:gridCol w:w="2465"/>
      </w:tblGrid>
      <w:tr w:rsidR="00AB2AF5" w:rsidRPr="00793223" w:rsidTr="00AB2AF5">
        <w:trPr>
          <w:trHeight w:val="20"/>
          <w:tblHeader/>
        </w:trPr>
        <w:tc>
          <w:tcPr>
            <w:tcW w:w="41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B2AF5" w:rsidRPr="00793223" w:rsidRDefault="00AB2AF5" w:rsidP="00AB2AF5">
            <w:pPr>
              <w:jc w:val="center"/>
              <w:rPr>
                <w:bCs/>
                <w:sz w:val="20"/>
                <w:szCs w:val="20"/>
              </w:rPr>
            </w:pPr>
            <w:r w:rsidRPr="00793223">
              <w:rPr>
                <w:bCs/>
                <w:sz w:val="20"/>
                <w:szCs w:val="20"/>
              </w:rPr>
              <w:t>1</w:t>
            </w:r>
          </w:p>
        </w:tc>
        <w:tc>
          <w:tcPr>
            <w:tcW w:w="167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B2AF5" w:rsidRPr="00793223" w:rsidRDefault="00AB2AF5" w:rsidP="00AB2AF5">
            <w:pPr>
              <w:jc w:val="center"/>
              <w:rPr>
                <w:bCs/>
                <w:sz w:val="20"/>
                <w:szCs w:val="20"/>
              </w:rPr>
            </w:pPr>
            <w:r w:rsidRPr="00793223">
              <w:rPr>
                <w:bCs/>
                <w:sz w:val="20"/>
                <w:szCs w:val="20"/>
              </w:rPr>
              <w:t>2</w:t>
            </w:r>
          </w:p>
        </w:tc>
        <w:tc>
          <w:tcPr>
            <w:tcW w:w="161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B2AF5" w:rsidRPr="00793223" w:rsidRDefault="00AB2AF5" w:rsidP="00AB2AF5">
            <w:pPr>
              <w:jc w:val="center"/>
              <w:rPr>
                <w:bCs/>
                <w:sz w:val="20"/>
                <w:szCs w:val="20"/>
              </w:rPr>
            </w:pPr>
            <w:r w:rsidRPr="00793223">
              <w:rPr>
                <w:bCs/>
                <w:sz w:val="20"/>
                <w:szCs w:val="20"/>
              </w:rPr>
              <w:t>3</w:t>
            </w:r>
          </w:p>
        </w:tc>
        <w:tc>
          <w:tcPr>
            <w:tcW w:w="128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B2AF5" w:rsidRPr="00793223" w:rsidRDefault="00AB2AF5" w:rsidP="00AB2AF5">
            <w:pPr>
              <w:jc w:val="center"/>
              <w:rPr>
                <w:bCs/>
                <w:sz w:val="20"/>
                <w:szCs w:val="20"/>
              </w:rPr>
            </w:pPr>
            <w:r w:rsidRPr="00793223">
              <w:rPr>
                <w:bCs/>
                <w:sz w:val="20"/>
                <w:szCs w:val="20"/>
              </w:rPr>
              <w:t>4</w:t>
            </w:r>
          </w:p>
        </w:tc>
      </w:tr>
      <w:tr w:rsidR="00AB2AF5" w:rsidRPr="00793223" w:rsidTr="00AB2AF5">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Групповые системы расселения</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r w:rsidRPr="00793223">
              <w:rPr>
                <w:b/>
                <w:bCs/>
                <w:sz w:val="20"/>
                <w:szCs w:val="20"/>
              </w:rPr>
              <w:t>п. Степной</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Верхняя Березовка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10,6</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Жгутово</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4,1</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Медведск</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7,0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п. Предгорный</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15,0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п. Красногорский</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11,8</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Московка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15,9</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Новоалександровка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23,6</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Усть-Березовка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15,3</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с. Кольцово</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15,4</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Средняя Березовка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7,9</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r w:rsidRPr="00793223">
              <w:rPr>
                <w:b/>
                <w:bCs/>
                <w:sz w:val="20"/>
                <w:szCs w:val="20"/>
              </w:rPr>
              <w:t>п. Красная Сопка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r>
      <w:tr w:rsidR="00AB2AF5" w:rsidRPr="00793223" w:rsidTr="00AB2AF5">
        <w:trPr>
          <w:trHeight w:val="5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п. Березовая Роща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hideMark/>
          </w:tcPr>
          <w:p w:rsidR="00AB2AF5" w:rsidRPr="00793223" w:rsidRDefault="00AB2AF5" w:rsidP="00AB2AF5">
            <w:pPr>
              <w:jc w:val="center"/>
              <w:rPr>
                <w:sz w:val="20"/>
              </w:rPr>
            </w:pPr>
            <w:r w:rsidRPr="00793223">
              <w:rPr>
                <w:sz w:val="20"/>
              </w:rPr>
              <w:t>4,3</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Глядень</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hideMark/>
          </w:tcPr>
          <w:p w:rsidR="00AB2AF5" w:rsidRPr="00793223" w:rsidRDefault="00AB2AF5" w:rsidP="00AB2AF5">
            <w:pPr>
              <w:jc w:val="center"/>
              <w:rPr>
                <w:sz w:val="20"/>
              </w:rPr>
            </w:pPr>
            <w:r w:rsidRPr="00793223">
              <w:rPr>
                <w:sz w:val="20"/>
              </w:rPr>
              <w:t>5,8</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proofErr w:type="gramStart"/>
            <w:r w:rsidRPr="00793223">
              <w:rPr>
                <w:sz w:val="20"/>
                <w:szCs w:val="20"/>
              </w:rPr>
              <w:t>с</w:t>
            </w:r>
            <w:proofErr w:type="gramEnd"/>
            <w:r w:rsidRPr="00793223">
              <w:rPr>
                <w:sz w:val="20"/>
                <w:szCs w:val="20"/>
              </w:rPr>
              <w:t>. Большая Сосновка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hideMark/>
          </w:tcPr>
          <w:p w:rsidR="00AB2AF5" w:rsidRPr="00793223" w:rsidRDefault="00AB2AF5" w:rsidP="00AB2AF5">
            <w:pPr>
              <w:jc w:val="center"/>
              <w:rPr>
                <w:sz w:val="20"/>
              </w:rPr>
            </w:pPr>
            <w:r w:rsidRPr="00793223">
              <w:rPr>
                <w:sz w:val="20"/>
              </w:rPr>
              <w:t>11,6</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Новая </w:t>
            </w:r>
            <w:proofErr w:type="spellStart"/>
            <w:r w:rsidRPr="00793223">
              <w:rPr>
                <w:sz w:val="20"/>
                <w:szCs w:val="20"/>
              </w:rPr>
              <w:t>Сокса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hideMark/>
          </w:tcPr>
          <w:p w:rsidR="00AB2AF5" w:rsidRPr="00793223" w:rsidRDefault="00AB2AF5" w:rsidP="00AB2AF5">
            <w:pPr>
              <w:jc w:val="center"/>
              <w:rPr>
                <w:sz w:val="20"/>
              </w:rPr>
            </w:pPr>
            <w:r w:rsidRPr="00793223">
              <w:rPr>
                <w:sz w:val="20"/>
              </w:rPr>
              <w:t>14,3</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п. Березняки</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hideMark/>
          </w:tcPr>
          <w:p w:rsidR="00AB2AF5" w:rsidRPr="00793223" w:rsidRDefault="00AB2AF5" w:rsidP="00AB2AF5">
            <w:pPr>
              <w:jc w:val="center"/>
              <w:rPr>
                <w:sz w:val="20"/>
              </w:rPr>
            </w:pPr>
            <w:r w:rsidRPr="00793223">
              <w:rPr>
                <w:sz w:val="20"/>
              </w:rPr>
              <w:t>13,2</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Шипиловка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1-10</w:t>
            </w:r>
          </w:p>
        </w:tc>
        <w:tc>
          <w:tcPr>
            <w:tcW w:w="1288" w:type="pct"/>
            <w:tcBorders>
              <w:top w:val="nil"/>
              <w:left w:val="nil"/>
              <w:bottom w:val="single" w:sz="4" w:space="0" w:color="auto"/>
              <w:right w:val="single" w:sz="4" w:space="0" w:color="auto"/>
            </w:tcBorders>
            <w:shd w:val="clear" w:color="auto" w:fill="FFFFFF" w:themeFill="background1"/>
            <w:hideMark/>
          </w:tcPr>
          <w:p w:rsidR="00AB2AF5" w:rsidRPr="00793223" w:rsidRDefault="00AB2AF5" w:rsidP="00AB2AF5">
            <w:pPr>
              <w:jc w:val="center"/>
              <w:rPr>
                <w:sz w:val="20"/>
              </w:rPr>
            </w:pPr>
            <w:r w:rsidRPr="00793223">
              <w:rPr>
                <w:sz w:val="20"/>
              </w:rPr>
              <w:t>14,0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Каргала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hideMark/>
          </w:tcPr>
          <w:p w:rsidR="00AB2AF5" w:rsidRPr="00793223" w:rsidRDefault="00AB2AF5" w:rsidP="00AB2AF5">
            <w:pPr>
              <w:jc w:val="center"/>
              <w:rPr>
                <w:sz w:val="20"/>
              </w:rPr>
            </w:pPr>
            <w:r w:rsidRPr="00793223">
              <w:rPr>
                <w:sz w:val="20"/>
              </w:rPr>
              <w:t>20,0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3</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r w:rsidRPr="00793223">
              <w:rPr>
                <w:b/>
                <w:bCs/>
                <w:sz w:val="20"/>
                <w:szCs w:val="20"/>
              </w:rPr>
              <w:t xml:space="preserve">п. </w:t>
            </w:r>
            <w:proofErr w:type="spellStart"/>
            <w:r w:rsidRPr="00793223">
              <w:rPr>
                <w:b/>
                <w:bCs/>
                <w:sz w:val="20"/>
                <w:szCs w:val="20"/>
              </w:rPr>
              <w:t>Глядень</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Степноозерка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4,2</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п. Голубки</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3,6</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с. Антропово</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6,0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с. </w:t>
            </w:r>
            <w:proofErr w:type="spellStart"/>
            <w:r w:rsidRPr="00793223">
              <w:rPr>
                <w:sz w:val="20"/>
                <w:szCs w:val="20"/>
              </w:rPr>
              <w:t>Кибитень</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11,7</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Петровка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15,5</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Прогресс</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16,5</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п. </w:t>
            </w:r>
            <w:proofErr w:type="spellStart"/>
            <w:r w:rsidRPr="00793223">
              <w:rPr>
                <w:sz w:val="20"/>
                <w:szCs w:val="20"/>
              </w:rPr>
              <w:t>Зарянка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26,4</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4</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r w:rsidRPr="00793223">
              <w:rPr>
                <w:b/>
                <w:bCs/>
                <w:sz w:val="20"/>
                <w:szCs w:val="20"/>
              </w:rPr>
              <w:t>с. Дорохово</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Верхняя </w:t>
            </w:r>
            <w:proofErr w:type="spellStart"/>
            <w:r w:rsidRPr="00793223">
              <w:rPr>
                <w:sz w:val="20"/>
                <w:szCs w:val="20"/>
              </w:rPr>
              <w:t>Чулымка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14,1</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Алтат</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15,9</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Костеньки</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20,5</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proofErr w:type="gramStart"/>
            <w:r w:rsidRPr="00793223">
              <w:rPr>
                <w:b/>
                <w:bCs/>
                <w:sz w:val="20"/>
                <w:szCs w:val="20"/>
              </w:rPr>
              <w:t>с</w:t>
            </w:r>
            <w:proofErr w:type="gramEnd"/>
            <w:r w:rsidRPr="00793223">
              <w:rPr>
                <w:b/>
                <w:bCs/>
                <w:sz w:val="20"/>
                <w:szCs w:val="20"/>
              </w:rPr>
              <w:t>. Красная Поляна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с. </w:t>
            </w:r>
            <w:proofErr w:type="gramStart"/>
            <w:r w:rsidRPr="00793223">
              <w:rPr>
                <w:sz w:val="20"/>
                <w:szCs w:val="20"/>
              </w:rPr>
              <w:t>Большой</w:t>
            </w:r>
            <w:proofErr w:type="gramEnd"/>
            <w:r w:rsidRPr="00793223">
              <w:rPr>
                <w:sz w:val="20"/>
                <w:szCs w:val="20"/>
              </w:rPr>
              <w:t xml:space="preserve"> Сереж</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6,1</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Владимировка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16,4</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Лесные Поляны</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5,6</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lastRenderedPageBreak/>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Малая Сосновка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19,5</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Ярлыково</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11,5</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6</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proofErr w:type="gramStart"/>
            <w:r w:rsidRPr="00793223">
              <w:rPr>
                <w:b/>
                <w:bCs/>
                <w:sz w:val="20"/>
                <w:szCs w:val="20"/>
              </w:rPr>
              <w:t>с</w:t>
            </w:r>
            <w:proofErr w:type="gramEnd"/>
            <w:r w:rsidRPr="00793223">
              <w:rPr>
                <w:b/>
                <w:bCs/>
                <w:sz w:val="20"/>
                <w:szCs w:val="20"/>
              </w:rPr>
              <w:t>. Павловка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Захаринка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6,7</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Куличка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12,0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Сютик</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10,9</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Новониколаевка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11,3</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7</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r w:rsidRPr="00793223">
              <w:rPr>
                <w:b/>
                <w:bCs/>
                <w:sz w:val="20"/>
                <w:szCs w:val="20"/>
              </w:rPr>
              <w:t xml:space="preserve">п. </w:t>
            </w:r>
            <w:proofErr w:type="spellStart"/>
            <w:r w:rsidRPr="00793223">
              <w:rPr>
                <w:b/>
                <w:bCs/>
                <w:sz w:val="20"/>
                <w:szCs w:val="20"/>
              </w:rPr>
              <w:t>Сохновка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с. Ельник</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10,6</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с. Верхний </w:t>
            </w:r>
            <w:proofErr w:type="spellStart"/>
            <w:r w:rsidRPr="00793223">
              <w:rPr>
                <w:sz w:val="20"/>
                <w:szCs w:val="20"/>
              </w:rPr>
              <w:t>Ададым</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10,5</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Нижний </w:t>
            </w:r>
            <w:proofErr w:type="spellStart"/>
            <w:r w:rsidRPr="00793223">
              <w:rPr>
                <w:sz w:val="20"/>
                <w:szCs w:val="20"/>
              </w:rPr>
              <w:t>Ададым</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15,0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8</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r w:rsidRPr="00793223">
              <w:rPr>
                <w:b/>
                <w:bCs/>
                <w:sz w:val="20"/>
                <w:szCs w:val="20"/>
              </w:rPr>
              <w:t xml:space="preserve">с. </w:t>
            </w:r>
            <w:proofErr w:type="spellStart"/>
            <w:r w:rsidRPr="00793223">
              <w:rPr>
                <w:b/>
                <w:bCs/>
                <w:sz w:val="20"/>
                <w:szCs w:val="20"/>
              </w:rPr>
              <w:t>Сахапта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Канаш</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11,8</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Малиновка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8,5</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Сереуль</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11,0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Холма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9</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r w:rsidRPr="00793223">
              <w:rPr>
                <w:b/>
                <w:bCs/>
                <w:sz w:val="20"/>
                <w:szCs w:val="20"/>
              </w:rPr>
              <w:t>с. Подсосное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с. </w:t>
            </w:r>
            <w:proofErr w:type="spellStart"/>
            <w:r w:rsidRPr="00793223">
              <w:rPr>
                <w:sz w:val="20"/>
                <w:szCs w:val="20"/>
              </w:rPr>
              <w:t>Селедково</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10,3</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п. Старожилово</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8,1</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 xml:space="preserve">д. </w:t>
            </w:r>
            <w:proofErr w:type="spellStart"/>
            <w:r w:rsidRPr="00793223">
              <w:rPr>
                <w:sz w:val="20"/>
                <w:szCs w:val="20"/>
              </w:rPr>
              <w:t>Скоробогатово</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13,0</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b/>
                <w:bCs/>
                <w:sz w:val="20"/>
                <w:szCs w:val="20"/>
              </w:rPr>
            </w:pPr>
            <w:r w:rsidRPr="00793223">
              <w:rPr>
                <w:b/>
                <w:bCs/>
                <w:sz w:val="20"/>
                <w:szCs w:val="20"/>
              </w:rPr>
              <w:t>п. Преображенский</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proofErr w:type="gramStart"/>
            <w:r w:rsidRPr="00793223">
              <w:rPr>
                <w:sz w:val="20"/>
                <w:szCs w:val="20"/>
              </w:rPr>
              <w:t>с</w:t>
            </w:r>
            <w:proofErr w:type="gramEnd"/>
            <w:r w:rsidRPr="00793223">
              <w:rPr>
                <w:sz w:val="20"/>
                <w:szCs w:val="20"/>
              </w:rPr>
              <w:t>. Ильинка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14,2</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sz w:val="20"/>
                <w:szCs w:val="20"/>
              </w:rPr>
            </w:pPr>
            <w:r w:rsidRPr="00793223">
              <w:rPr>
                <w:sz w:val="20"/>
                <w:szCs w:val="20"/>
              </w:rPr>
              <w:t>д. Чердынь</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11,5</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 </w:t>
            </w:r>
          </w:p>
        </w:tc>
      </w:tr>
      <w:tr w:rsidR="00AB2AF5" w:rsidRPr="00793223" w:rsidTr="00AB2AF5">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AB2AF5" w:rsidRPr="00793223" w:rsidRDefault="00AB2AF5" w:rsidP="00AB2AF5">
            <w:pPr>
              <w:jc w:val="center"/>
              <w:rPr>
                <w:b/>
                <w:bCs/>
                <w:sz w:val="20"/>
                <w:szCs w:val="20"/>
              </w:rPr>
            </w:pPr>
            <w:r w:rsidRPr="00793223">
              <w:rPr>
                <w:b/>
                <w:bCs/>
                <w:sz w:val="20"/>
                <w:szCs w:val="20"/>
              </w:rPr>
              <w:t>Населенные пункты вне групповых систем расселения</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sz w:val="20"/>
                <w:szCs w:val="20"/>
              </w:rPr>
            </w:pPr>
            <w:r w:rsidRPr="00793223">
              <w:rPr>
                <w:sz w:val="20"/>
                <w:szCs w:val="20"/>
              </w:rPr>
              <w:t>п. Зеленая Горка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r>
      <w:tr w:rsidR="00AB2AF5" w:rsidRPr="00793223" w:rsidTr="00AB2AF5">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rPr>
                <w:sz w:val="20"/>
                <w:szCs w:val="20"/>
              </w:rPr>
            </w:pPr>
            <w:r w:rsidRPr="00793223">
              <w:rPr>
                <w:sz w:val="20"/>
                <w:szCs w:val="20"/>
              </w:rPr>
              <w:t>п. Сереж</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AB2AF5" w:rsidRPr="00793223" w:rsidRDefault="00AB2AF5" w:rsidP="00AB2AF5">
            <w:pPr>
              <w:jc w:val="center"/>
              <w:rPr>
                <w:sz w:val="20"/>
                <w:szCs w:val="20"/>
              </w:rPr>
            </w:pPr>
            <w:r w:rsidRPr="00793223">
              <w:rPr>
                <w:sz w:val="20"/>
                <w:szCs w:val="20"/>
              </w:rPr>
              <w:t>-</w:t>
            </w:r>
          </w:p>
        </w:tc>
      </w:tr>
    </w:tbl>
    <w:p w:rsidR="00AB2AF5" w:rsidRDefault="00AB2AF5" w:rsidP="00AB2AF5">
      <w:pPr>
        <w:pStyle w:val="a7"/>
      </w:pPr>
    </w:p>
    <w:p w:rsidR="00AB2AF5" w:rsidRPr="00AB2AF5" w:rsidRDefault="00AB2AF5" w:rsidP="00AB2AF5">
      <w:pPr>
        <w:pStyle w:val="a7"/>
        <w:ind w:firstLine="0"/>
        <w:jc w:val="left"/>
      </w:pPr>
      <w:r w:rsidRPr="00AB2AF5">
        <w:rPr>
          <w:noProof/>
        </w:rPr>
        <w:drawing>
          <wp:inline distT="0" distB="0" distL="0" distR="0">
            <wp:extent cx="5879805" cy="3295738"/>
            <wp:effectExtent l="0" t="0" r="0" b="0"/>
            <wp:docPr id="3" name="Рисунок 31" descr="P:\Красноярский край\РНГП 1842-22\Рабочие материалы\Аналитический отдел\Назаровский МР\Назаров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Красноярский край\РНГП 1842-22\Рабочие материалы\Аналитический отдел\Назаровский МР\Назаровский_МР_1.WMF"/>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79" r="1000" b="16802"/>
                    <a:stretch/>
                  </pic:blipFill>
                  <pic:spPr bwMode="auto">
                    <a:xfrm>
                      <a:off x="0" y="0"/>
                      <a:ext cx="5881019" cy="32964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3EF6" w:rsidRDefault="00AB2AF5" w:rsidP="00233396">
      <w:pPr>
        <w:pStyle w:val="a7"/>
      </w:pPr>
      <w:r w:rsidRPr="00AB2AF5">
        <w:t xml:space="preserve">Рисунок </w:t>
      </w:r>
      <w:r w:rsidR="00600F9F">
        <w:t>1</w:t>
      </w:r>
      <w:r w:rsidRPr="00AB2AF5">
        <w:t xml:space="preserve"> – Система расселения Назаровского муниципального района</w:t>
      </w:r>
    </w:p>
    <w:p w:rsidR="00AB2AF5" w:rsidRPr="00793223" w:rsidRDefault="00AB2AF5" w:rsidP="00233396">
      <w:pPr>
        <w:pStyle w:val="a7"/>
      </w:pPr>
    </w:p>
    <w:p w:rsidR="005B3EF6" w:rsidRPr="00D17C0E" w:rsidRDefault="005B3EF6" w:rsidP="008979B7">
      <w:pPr>
        <w:pStyle w:val="3"/>
        <w:suppressAutoHyphens/>
        <w:ind w:left="567" w:hanging="567"/>
        <w:jc w:val="both"/>
        <w:rPr>
          <w:i/>
          <w:sz w:val="24"/>
          <w:szCs w:val="24"/>
        </w:rPr>
      </w:pPr>
      <w:bookmarkStart w:id="312" w:name="_Toc127194308"/>
      <w:bookmarkStart w:id="313" w:name="_Toc132734082"/>
      <w:bookmarkStart w:id="314" w:name="_Toc132739991"/>
      <w:bookmarkStart w:id="315" w:name="_Toc132806792"/>
      <w:bookmarkStart w:id="316" w:name="_Toc132809812"/>
      <w:bookmarkStart w:id="317" w:name="_Toc132810578"/>
      <w:bookmarkStart w:id="318" w:name="_Toc132810794"/>
      <w:bookmarkStart w:id="319" w:name="_Toc132812296"/>
      <w:bookmarkStart w:id="320" w:name="_Toc132820708"/>
      <w:bookmarkStart w:id="321" w:name="_Toc132904502"/>
      <w:bookmarkStart w:id="322" w:name="_Toc132906130"/>
      <w:bookmarkStart w:id="323" w:name="_Toc132907907"/>
      <w:bookmarkStart w:id="324" w:name="_Toc132968543"/>
      <w:bookmarkStart w:id="325" w:name="_Toc135860648"/>
      <w:bookmarkStart w:id="326" w:name="_Toc135838110"/>
      <w:bookmarkStart w:id="327" w:name="_Toc135901901"/>
      <w:bookmarkStart w:id="328" w:name="_Toc135902761"/>
      <w:bookmarkStart w:id="329" w:name="_Toc135903568"/>
      <w:bookmarkStart w:id="330" w:name="_Toc135905526"/>
      <w:bookmarkStart w:id="331" w:name="_Toc135920725"/>
      <w:bookmarkStart w:id="332" w:name="_Toc137746528"/>
      <w:bookmarkStart w:id="333" w:name="_Toc156326414"/>
      <w:r w:rsidRPr="00D17C0E">
        <w:lastRenderedPageBreak/>
        <w:t>Социально-демографический состав муниципальных образований</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D17C0E">
        <w:t xml:space="preserve"> </w:t>
      </w:r>
      <w:bookmarkEnd w:id="332"/>
      <w:bookmarkEnd w:id="333"/>
    </w:p>
    <w:p w:rsidR="00D17C0E" w:rsidRPr="00216669" w:rsidRDefault="00D17C0E" w:rsidP="00D17C0E">
      <w:pPr>
        <w:tabs>
          <w:tab w:val="left" w:pos="4200"/>
        </w:tabs>
        <w:ind w:firstLine="709"/>
        <w:jc w:val="both"/>
      </w:pPr>
      <w:r w:rsidRPr="00216669">
        <w:t xml:space="preserve">Процессы естественного движения населения, выраженные в показателях рождаемости и смертности, позволяют оценить демографическую ситуацию в районе как не благоприятной. </w:t>
      </w:r>
    </w:p>
    <w:p w:rsidR="00D17C0E" w:rsidRPr="00216669" w:rsidRDefault="00D17C0E" w:rsidP="00D17C0E">
      <w:pPr>
        <w:tabs>
          <w:tab w:val="left" w:pos="4200"/>
        </w:tabs>
        <w:ind w:firstLine="708"/>
        <w:jc w:val="both"/>
      </w:pPr>
      <w:r w:rsidRPr="00216669">
        <w:t>Определяющее значение в изменении численности населения в 2022 году имели миграционные процессы, происходящие в районе. Количество выбывших на 311 человек превысило количество прибывшего населения и по сравнению с 2021 годом коэффициент миграционного снижения на 10 тыс. человек населения снизился на 24 человека.</w:t>
      </w:r>
    </w:p>
    <w:p w:rsidR="00D17C0E" w:rsidRPr="00216669" w:rsidRDefault="00D17C0E" w:rsidP="00D17C0E">
      <w:pPr>
        <w:tabs>
          <w:tab w:val="left" w:pos="4200"/>
        </w:tabs>
        <w:ind w:firstLine="708"/>
        <w:jc w:val="both"/>
      </w:pPr>
      <w:r w:rsidRPr="00216669">
        <w:t>Среднегодовая численность постоянного населения на 1 января 2023 года составила 20779 человек.</w:t>
      </w:r>
    </w:p>
    <w:p w:rsidR="00D17C0E" w:rsidRPr="00216669" w:rsidRDefault="00D17C0E" w:rsidP="00D17C0E">
      <w:pPr>
        <w:ind w:firstLine="709"/>
      </w:pPr>
      <w:r w:rsidRPr="00216669">
        <w:t>Динамика</w:t>
      </w:r>
      <w:r w:rsidRPr="00216669">
        <w:rPr>
          <w:i/>
          <w:iCs/>
        </w:rPr>
        <w:t xml:space="preserve"> </w:t>
      </w:r>
      <w:r w:rsidRPr="00216669">
        <w:t>численности населения представлена в таблице:</w:t>
      </w:r>
    </w:p>
    <w:tbl>
      <w:tblPr>
        <w:tblW w:w="0" w:type="auto"/>
        <w:tblInd w:w="93" w:type="dxa"/>
        <w:tblLayout w:type="fixed"/>
        <w:tblLook w:val="0000"/>
      </w:tblPr>
      <w:tblGrid>
        <w:gridCol w:w="620"/>
        <w:gridCol w:w="2514"/>
        <w:gridCol w:w="883"/>
        <w:gridCol w:w="866"/>
        <w:gridCol w:w="944"/>
        <w:gridCol w:w="992"/>
        <w:gridCol w:w="993"/>
        <w:gridCol w:w="992"/>
        <w:gridCol w:w="992"/>
      </w:tblGrid>
      <w:tr w:rsidR="00D17C0E" w:rsidRPr="00216669" w:rsidTr="001F40D3">
        <w:trPr>
          <w:trHeight w:val="360"/>
        </w:trPr>
        <w:tc>
          <w:tcPr>
            <w:tcW w:w="620" w:type="dxa"/>
            <w:vMerge w:val="restart"/>
            <w:tcBorders>
              <w:top w:val="single" w:sz="4" w:space="0" w:color="auto"/>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 xml:space="preserve">№ </w:t>
            </w:r>
            <w:proofErr w:type="spellStart"/>
            <w:proofErr w:type="gramStart"/>
            <w:r w:rsidRPr="00216669">
              <w:rPr>
                <w:rFonts w:ascii="Times New Roman CYR" w:eastAsiaTheme="minorEastAsia" w:hAnsi="Times New Roman CYR" w:cs="Times New Roman CYR"/>
                <w:sz w:val="22"/>
                <w:szCs w:val="22"/>
              </w:rPr>
              <w:t>п</w:t>
            </w:r>
            <w:proofErr w:type="spellEnd"/>
            <w:proofErr w:type="gramEnd"/>
            <w:r w:rsidRPr="00216669">
              <w:rPr>
                <w:rFonts w:ascii="Times New Roman CYR" w:eastAsiaTheme="minorEastAsia" w:hAnsi="Times New Roman CYR" w:cs="Times New Roman CYR"/>
                <w:sz w:val="22"/>
                <w:szCs w:val="22"/>
              </w:rPr>
              <w:t>/</w:t>
            </w:r>
            <w:proofErr w:type="spellStart"/>
            <w:r w:rsidRPr="00216669">
              <w:rPr>
                <w:rFonts w:ascii="Times New Roman CYR" w:eastAsiaTheme="minorEastAsia" w:hAnsi="Times New Roman CYR" w:cs="Times New Roman CYR"/>
                <w:sz w:val="22"/>
                <w:szCs w:val="22"/>
              </w:rPr>
              <w:t>п</w:t>
            </w:r>
            <w:proofErr w:type="spellEnd"/>
          </w:p>
        </w:tc>
        <w:tc>
          <w:tcPr>
            <w:tcW w:w="2514" w:type="dxa"/>
            <w:vMerge w:val="restart"/>
            <w:tcBorders>
              <w:top w:val="single" w:sz="4" w:space="0" w:color="auto"/>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Наименование показателя</w:t>
            </w:r>
          </w:p>
        </w:tc>
        <w:tc>
          <w:tcPr>
            <w:tcW w:w="6662" w:type="dxa"/>
            <w:gridSpan w:val="7"/>
            <w:tcBorders>
              <w:top w:val="single" w:sz="4" w:space="0" w:color="auto"/>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Значения показателя</w:t>
            </w:r>
          </w:p>
        </w:tc>
      </w:tr>
      <w:tr w:rsidR="00D17C0E" w:rsidRPr="00216669" w:rsidTr="001F40D3">
        <w:trPr>
          <w:trHeight w:val="600"/>
        </w:trPr>
        <w:tc>
          <w:tcPr>
            <w:tcW w:w="620" w:type="dxa"/>
            <w:vMerge/>
            <w:tcBorders>
              <w:top w:val="single" w:sz="4" w:space="0" w:color="auto"/>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rPr>
                <w:rFonts w:ascii="Times New Roman CYR" w:eastAsiaTheme="minorEastAsia" w:hAnsi="Times New Roman CYR" w:cs="Times New Roman CYR"/>
                <w:sz w:val="22"/>
                <w:szCs w:val="22"/>
              </w:rPr>
            </w:pPr>
          </w:p>
        </w:tc>
        <w:tc>
          <w:tcPr>
            <w:tcW w:w="2514" w:type="dxa"/>
            <w:vMerge/>
            <w:tcBorders>
              <w:top w:val="single" w:sz="4" w:space="0" w:color="auto"/>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rPr>
                <w:rFonts w:ascii="Times New Roman CYR" w:eastAsiaTheme="minorEastAsia" w:hAnsi="Times New Roman CYR" w:cs="Times New Roman CYR"/>
                <w:sz w:val="22"/>
                <w:szCs w:val="22"/>
              </w:rPr>
            </w:pPr>
          </w:p>
        </w:tc>
        <w:tc>
          <w:tcPr>
            <w:tcW w:w="88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2022 факт</w:t>
            </w:r>
          </w:p>
        </w:tc>
        <w:tc>
          <w:tcPr>
            <w:tcW w:w="866"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2023 факт</w:t>
            </w:r>
          </w:p>
        </w:tc>
        <w:tc>
          <w:tcPr>
            <w:tcW w:w="94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2024 оценка</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2025 прогноз</w:t>
            </w:r>
          </w:p>
        </w:tc>
        <w:tc>
          <w:tcPr>
            <w:tcW w:w="99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2026 прогноз</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2027</w:t>
            </w:r>
            <w:r w:rsidRPr="00216669">
              <w:rPr>
                <w:rFonts w:ascii="Times New Roman CYR" w:eastAsiaTheme="minorEastAsia" w:hAnsi="Times New Roman CYR" w:cs="Times New Roman CYR"/>
                <w:sz w:val="22"/>
                <w:szCs w:val="22"/>
              </w:rPr>
              <w:br/>
              <w:t>прогноз</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2028</w:t>
            </w:r>
            <w:r w:rsidRPr="00216669">
              <w:rPr>
                <w:rFonts w:ascii="Times New Roman CYR" w:eastAsiaTheme="minorEastAsia" w:hAnsi="Times New Roman CYR" w:cs="Times New Roman CYR"/>
                <w:sz w:val="22"/>
                <w:szCs w:val="22"/>
              </w:rPr>
              <w:br/>
              <w:t>прогноз</w:t>
            </w:r>
          </w:p>
        </w:tc>
      </w:tr>
      <w:tr w:rsidR="00D17C0E" w:rsidRPr="00216669" w:rsidTr="001F40D3">
        <w:trPr>
          <w:trHeight w:val="934"/>
        </w:trPr>
        <w:tc>
          <w:tcPr>
            <w:tcW w:w="620" w:type="dxa"/>
            <w:tcBorders>
              <w:top w:val="nil"/>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Cs/>
                <w:sz w:val="22"/>
                <w:szCs w:val="22"/>
              </w:rPr>
            </w:pPr>
            <w:r w:rsidRPr="00216669">
              <w:rPr>
                <w:rFonts w:ascii="Times New Roman CYR" w:eastAsiaTheme="minorEastAsia" w:hAnsi="Times New Roman CYR" w:cs="Times New Roman CYR"/>
                <w:bCs/>
                <w:sz w:val="22"/>
                <w:szCs w:val="22"/>
              </w:rPr>
              <w:t>1</w:t>
            </w:r>
          </w:p>
        </w:tc>
        <w:tc>
          <w:tcPr>
            <w:tcW w:w="2514" w:type="dxa"/>
            <w:tcBorders>
              <w:top w:val="nil"/>
              <w:left w:val="nil"/>
              <w:bottom w:val="single" w:sz="4" w:space="0" w:color="auto"/>
              <w:right w:val="single" w:sz="4" w:space="0" w:color="auto"/>
            </w:tcBorders>
          </w:tcPr>
          <w:p w:rsidR="00D17C0E" w:rsidRPr="00216669" w:rsidRDefault="00D17C0E" w:rsidP="001F40D3">
            <w:pPr>
              <w:autoSpaceDE w:val="0"/>
              <w:autoSpaceDN w:val="0"/>
              <w:adjustRightInd w:val="0"/>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Среднегодовая численность постоянного населения</w:t>
            </w:r>
          </w:p>
        </w:tc>
        <w:tc>
          <w:tcPr>
            <w:tcW w:w="883"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20779</w:t>
            </w:r>
          </w:p>
        </w:tc>
        <w:tc>
          <w:tcPr>
            <w:tcW w:w="866"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20380</w:t>
            </w:r>
          </w:p>
        </w:tc>
        <w:tc>
          <w:tcPr>
            <w:tcW w:w="944"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19994</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19582</w:t>
            </w:r>
          </w:p>
        </w:tc>
        <w:tc>
          <w:tcPr>
            <w:tcW w:w="993"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19172</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18766</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 </w:t>
            </w:r>
          </w:p>
        </w:tc>
      </w:tr>
      <w:tr w:rsidR="00D17C0E" w:rsidRPr="00216669" w:rsidTr="001F40D3">
        <w:trPr>
          <w:trHeight w:val="711"/>
        </w:trPr>
        <w:tc>
          <w:tcPr>
            <w:tcW w:w="620" w:type="dxa"/>
            <w:tcBorders>
              <w:top w:val="nil"/>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Cs/>
                <w:sz w:val="22"/>
                <w:szCs w:val="22"/>
              </w:rPr>
            </w:pPr>
            <w:r w:rsidRPr="00216669">
              <w:rPr>
                <w:rFonts w:ascii="Times New Roman CYR" w:eastAsiaTheme="minorEastAsia" w:hAnsi="Times New Roman CYR" w:cs="Times New Roman CYR"/>
                <w:bCs/>
                <w:sz w:val="22"/>
                <w:szCs w:val="22"/>
              </w:rPr>
              <w:t>1.1</w:t>
            </w:r>
          </w:p>
        </w:tc>
        <w:tc>
          <w:tcPr>
            <w:tcW w:w="251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Численность населения на начало года</w:t>
            </w:r>
          </w:p>
        </w:tc>
        <w:tc>
          <w:tcPr>
            <w:tcW w:w="88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20102</w:t>
            </w:r>
          </w:p>
        </w:tc>
        <w:tc>
          <w:tcPr>
            <w:tcW w:w="866"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20560</w:t>
            </w:r>
          </w:p>
        </w:tc>
        <w:tc>
          <w:tcPr>
            <w:tcW w:w="944"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20200</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19787</w:t>
            </w:r>
          </w:p>
        </w:tc>
        <w:tc>
          <w:tcPr>
            <w:tcW w:w="993"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19377</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18967</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18565</w:t>
            </w:r>
          </w:p>
        </w:tc>
      </w:tr>
      <w:tr w:rsidR="00D17C0E" w:rsidRPr="00216669" w:rsidTr="001F40D3">
        <w:trPr>
          <w:trHeight w:val="693"/>
        </w:trPr>
        <w:tc>
          <w:tcPr>
            <w:tcW w:w="620" w:type="dxa"/>
            <w:tcBorders>
              <w:top w:val="nil"/>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Cs/>
                <w:sz w:val="22"/>
                <w:szCs w:val="22"/>
              </w:rPr>
            </w:pPr>
            <w:r w:rsidRPr="00216669">
              <w:rPr>
                <w:rFonts w:ascii="Times New Roman CYR" w:eastAsiaTheme="minorEastAsia" w:hAnsi="Times New Roman CYR" w:cs="Times New Roman CYR"/>
                <w:bCs/>
                <w:sz w:val="22"/>
                <w:szCs w:val="22"/>
              </w:rPr>
              <w:t>1.2</w:t>
            </w:r>
          </w:p>
        </w:tc>
        <w:tc>
          <w:tcPr>
            <w:tcW w:w="251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 xml:space="preserve">Численность </w:t>
            </w:r>
            <w:proofErr w:type="gramStart"/>
            <w:r w:rsidRPr="00216669">
              <w:rPr>
                <w:rFonts w:ascii="Times New Roman CYR" w:eastAsiaTheme="minorEastAsia" w:hAnsi="Times New Roman CYR" w:cs="Times New Roman CYR"/>
                <w:sz w:val="22"/>
                <w:szCs w:val="22"/>
              </w:rPr>
              <w:t>родившихся</w:t>
            </w:r>
            <w:proofErr w:type="gramEnd"/>
          </w:p>
        </w:tc>
        <w:tc>
          <w:tcPr>
            <w:tcW w:w="88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182</w:t>
            </w:r>
          </w:p>
        </w:tc>
        <w:tc>
          <w:tcPr>
            <w:tcW w:w="866"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163</w:t>
            </w:r>
          </w:p>
        </w:tc>
        <w:tc>
          <w:tcPr>
            <w:tcW w:w="94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158</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156</w:t>
            </w:r>
          </w:p>
        </w:tc>
        <w:tc>
          <w:tcPr>
            <w:tcW w:w="99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151</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146</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144</w:t>
            </w:r>
          </w:p>
        </w:tc>
      </w:tr>
      <w:tr w:rsidR="00D17C0E" w:rsidRPr="00216669" w:rsidTr="001F40D3">
        <w:trPr>
          <w:trHeight w:val="547"/>
        </w:trPr>
        <w:tc>
          <w:tcPr>
            <w:tcW w:w="620" w:type="dxa"/>
            <w:tcBorders>
              <w:top w:val="nil"/>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Cs/>
                <w:sz w:val="22"/>
                <w:szCs w:val="22"/>
              </w:rPr>
            </w:pPr>
            <w:r w:rsidRPr="00216669">
              <w:rPr>
                <w:rFonts w:ascii="Times New Roman CYR" w:eastAsiaTheme="minorEastAsia" w:hAnsi="Times New Roman CYR" w:cs="Times New Roman CYR"/>
                <w:bCs/>
                <w:sz w:val="22"/>
                <w:szCs w:val="22"/>
              </w:rPr>
              <w:t>1.3</w:t>
            </w:r>
          </w:p>
        </w:tc>
        <w:tc>
          <w:tcPr>
            <w:tcW w:w="251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 xml:space="preserve">Численность </w:t>
            </w:r>
            <w:proofErr w:type="gramStart"/>
            <w:r w:rsidRPr="00216669">
              <w:rPr>
                <w:rFonts w:ascii="Times New Roman CYR" w:eastAsiaTheme="minorEastAsia" w:hAnsi="Times New Roman CYR" w:cs="Times New Roman CYR"/>
                <w:sz w:val="22"/>
                <w:szCs w:val="22"/>
              </w:rPr>
              <w:t>умерших</w:t>
            </w:r>
            <w:proofErr w:type="gramEnd"/>
          </w:p>
        </w:tc>
        <w:tc>
          <w:tcPr>
            <w:tcW w:w="88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306</w:t>
            </w:r>
          </w:p>
        </w:tc>
        <w:tc>
          <w:tcPr>
            <w:tcW w:w="866"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273</w:t>
            </w:r>
          </w:p>
        </w:tc>
        <w:tc>
          <w:tcPr>
            <w:tcW w:w="94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265</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262</w:t>
            </w:r>
          </w:p>
        </w:tc>
        <w:tc>
          <w:tcPr>
            <w:tcW w:w="99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256</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250</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246</w:t>
            </w:r>
          </w:p>
        </w:tc>
      </w:tr>
      <w:tr w:rsidR="00D17C0E" w:rsidRPr="00216669" w:rsidTr="001F40D3">
        <w:trPr>
          <w:trHeight w:val="555"/>
        </w:trPr>
        <w:tc>
          <w:tcPr>
            <w:tcW w:w="620" w:type="dxa"/>
            <w:tcBorders>
              <w:top w:val="nil"/>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Cs/>
                <w:sz w:val="22"/>
                <w:szCs w:val="22"/>
              </w:rPr>
            </w:pPr>
            <w:r w:rsidRPr="00216669">
              <w:rPr>
                <w:rFonts w:ascii="Times New Roman CYR" w:eastAsiaTheme="minorEastAsia" w:hAnsi="Times New Roman CYR" w:cs="Times New Roman CYR"/>
                <w:bCs/>
                <w:sz w:val="22"/>
                <w:szCs w:val="22"/>
              </w:rPr>
              <w:t>1.4</w:t>
            </w:r>
          </w:p>
        </w:tc>
        <w:tc>
          <w:tcPr>
            <w:tcW w:w="251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Естественный прирост</w:t>
            </w:r>
            <w:proofErr w:type="gramStart"/>
            <w:r w:rsidRPr="00216669">
              <w:rPr>
                <w:rFonts w:ascii="Times New Roman CYR" w:eastAsiaTheme="minorEastAsia" w:hAnsi="Times New Roman CYR" w:cs="Times New Roman CYR"/>
                <w:sz w:val="22"/>
                <w:szCs w:val="22"/>
              </w:rPr>
              <w:t xml:space="preserve"> (+),</w:t>
            </w:r>
            <w:proofErr w:type="gramEnd"/>
            <w:r w:rsidRPr="00216669">
              <w:rPr>
                <w:rFonts w:ascii="Times New Roman CYR" w:eastAsiaTheme="minorEastAsia" w:hAnsi="Times New Roman CYR" w:cs="Times New Roman CYR"/>
                <w:sz w:val="22"/>
                <w:szCs w:val="22"/>
              </w:rPr>
              <w:t>убыль(-)</w:t>
            </w:r>
          </w:p>
        </w:tc>
        <w:tc>
          <w:tcPr>
            <w:tcW w:w="883"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-124</w:t>
            </w:r>
          </w:p>
        </w:tc>
        <w:tc>
          <w:tcPr>
            <w:tcW w:w="866"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-110</w:t>
            </w:r>
          </w:p>
        </w:tc>
        <w:tc>
          <w:tcPr>
            <w:tcW w:w="944"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-107</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-106</w:t>
            </w:r>
          </w:p>
        </w:tc>
        <w:tc>
          <w:tcPr>
            <w:tcW w:w="993"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-105</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-104</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-102</w:t>
            </w:r>
          </w:p>
        </w:tc>
      </w:tr>
      <w:tr w:rsidR="00D17C0E" w:rsidRPr="00216669" w:rsidTr="001F40D3">
        <w:trPr>
          <w:trHeight w:val="551"/>
        </w:trPr>
        <w:tc>
          <w:tcPr>
            <w:tcW w:w="620" w:type="dxa"/>
            <w:tcBorders>
              <w:top w:val="nil"/>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Cs/>
                <w:sz w:val="22"/>
                <w:szCs w:val="22"/>
              </w:rPr>
            </w:pPr>
            <w:r w:rsidRPr="00216669">
              <w:rPr>
                <w:rFonts w:ascii="Times New Roman CYR" w:eastAsiaTheme="minorEastAsia" w:hAnsi="Times New Roman CYR" w:cs="Times New Roman CYR"/>
                <w:bCs/>
                <w:sz w:val="22"/>
                <w:szCs w:val="22"/>
              </w:rPr>
              <w:t>1.5</w:t>
            </w:r>
          </w:p>
        </w:tc>
        <w:tc>
          <w:tcPr>
            <w:tcW w:w="251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 xml:space="preserve">Численность </w:t>
            </w:r>
            <w:proofErr w:type="gramStart"/>
            <w:r w:rsidRPr="00216669">
              <w:rPr>
                <w:rFonts w:ascii="Times New Roman CYR" w:eastAsiaTheme="minorEastAsia" w:hAnsi="Times New Roman CYR" w:cs="Times New Roman CYR"/>
                <w:sz w:val="22"/>
                <w:szCs w:val="22"/>
              </w:rPr>
              <w:t>прибывших</w:t>
            </w:r>
            <w:proofErr w:type="gramEnd"/>
          </w:p>
        </w:tc>
        <w:tc>
          <w:tcPr>
            <w:tcW w:w="88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992</w:t>
            </w:r>
          </w:p>
        </w:tc>
        <w:tc>
          <w:tcPr>
            <w:tcW w:w="866"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1035</w:t>
            </w:r>
          </w:p>
        </w:tc>
        <w:tc>
          <w:tcPr>
            <w:tcW w:w="94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1055</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1060</w:t>
            </w:r>
          </w:p>
        </w:tc>
        <w:tc>
          <w:tcPr>
            <w:tcW w:w="99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1081</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1089</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1095</w:t>
            </w:r>
          </w:p>
        </w:tc>
      </w:tr>
      <w:tr w:rsidR="00D17C0E" w:rsidRPr="00216669" w:rsidTr="001F40D3">
        <w:trPr>
          <w:trHeight w:val="547"/>
        </w:trPr>
        <w:tc>
          <w:tcPr>
            <w:tcW w:w="620" w:type="dxa"/>
            <w:tcBorders>
              <w:top w:val="nil"/>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Cs/>
                <w:sz w:val="22"/>
                <w:szCs w:val="22"/>
              </w:rPr>
            </w:pPr>
            <w:r w:rsidRPr="00216669">
              <w:rPr>
                <w:rFonts w:ascii="Times New Roman CYR" w:eastAsiaTheme="minorEastAsia" w:hAnsi="Times New Roman CYR" w:cs="Times New Roman CYR"/>
                <w:bCs/>
                <w:sz w:val="22"/>
                <w:szCs w:val="22"/>
              </w:rPr>
              <w:t>1.6</w:t>
            </w:r>
          </w:p>
        </w:tc>
        <w:tc>
          <w:tcPr>
            <w:tcW w:w="251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 xml:space="preserve">Численность </w:t>
            </w:r>
            <w:proofErr w:type="gramStart"/>
            <w:r w:rsidRPr="00216669">
              <w:rPr>
                <w:rFonts w:ascii="Times New Roman CYR" w:eastAsiaTheme="minorEastAsia" w:hAnsi="Times New Roman CYR" w:cs="Times New Roman CYR"/>
                <w:sz w:val="22"/>
                <w:szCs w:val="22"/>
              </w:rPr>
              <w:t>убывших</w:t>
            </w:r>
            <w:proofErr w:type="gramEnd"/>
          </w:p>
        </w:tc>
        <w:tc>
          <w:tcPr>
            <w:tcW w:w="88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1267</w:t>
            </w:r>
          </w:p>
        </w:tc>
        <w:tc>
          <w:tcPr>
            <w:tcW w:w="866"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1289</w:t>
            </w:r>
          </w:p>
        </w:tc>
        <w:tc>
          <w:tcPr>
            <w:tcW w:w="944"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1279</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1367</w:t>
            </w:r>
          </w:p>
        </w:tc>
        <w:tc>
          <w:tcPr>
            <w:tcW w:w="993"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1386</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1395</w:t>
            </w:r>
          </w:p>
        </w:tc>
        <w:tc>
          <w:tcPr>
            <w:tcW w:w="992" w:type="dxa"/>
            <w:tcBorders>
              <w:top w:val="nil"/>
              <w:left w:val="nil"/>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1395</w:t>
            </w:r>
          </w:p>
        </w:tc>
      </w:tr>
      <w:tr w:rsidR="00D17C0E" w:rsidRPr="00216669" w:rsidTr="001F40D3">
        <w:trPr>
          <w:trHeight w:val="286"/>
        </w:trPr>
        <w:tc>
          <w:tcPr>
            <w:tcW w:w="620" w:type="dxa"/>
            <w:tcBorders>
              <w:top w:val="nil"/>
              <w:left w:val="single" w:sz="4" w:space="0" w:color="auto"/>
              <w:bottom w:val="single" w:sz="4" w:space="0" w:color="auto"/>
              <w:right w:val="single" w:sz="4" w:space="0" w:color="auto"/>
            </w:tcBorders>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Cs/>
                <w:sz w:val="22"/>
                <w:szCs w:val="22"/>
              </w:rPr>
            </w:pPr>
            <w:r w:rsidRPr="00216669">
              <w:rPr>
                <w:rFonts w:ascii="Times New Roman CYR" w:eastAsiaTheme="minorEastAsia" w:hAnsi="Times New Roman CYR" w:cs="Times New Roman CYR"/>
                <w:bCs/>
                <w:sz w:val="22"/>
                <w:szCs w:val="22"/>
              </w:rPr>
              <w:t>1.7</w:t>
            </w:r>
          </w:p>
        </w:tc>
        <w:tc>
          <w:tcPr>
            <w:tcW w:w="2514" w:type="dxa"/>
            <w:tcBorders>
              <w:top w:val="nil"/>
              <w:left w:val="nil"/>
              <w:bottom w:val="single" w:sz="4" w:space="0" w:color="auto"/>
              <w:right w:val="single" w:sz="4" w:space="0" w:color="auto"/>
            </w:tcBorders>
          </w:tcPr>
          <w:p w:rsidR="00D17C0E" w:rsidRPr="00216669" w:rsidRDefault="00D17C0E" w:rsidP="001F40D3">
            <w:pPr>
              <w:autoSpaceDE w:val="0"/>
              <w:autoSpaceDN w:val="0"/>
              <w:adjustRightInd w:val="0"/>
              <w:rPr>
                <w:rFonts w:ascii="Times New Roman CYR" w:eastAsiaTheme="minorEastAsia" w:hAnsi="Times New Roman CYR" w:cs="Times New Roman CYR"/>
                <w:sz w:val="22"/>
                <w:szCs w:val="22"/>
              </w:rPr>
            </w:pPr>
            <w:r w:rsidRPr="00216669">
              <w:rPr>
                <w:rFonts w:ascii="Times New Roman CYR" w:eastAsiaTheme="minorEastAsia" w:hAnsi="Times New Roman CYR" w:cs="Times New Roman CYR"/>
                <w:sz w:val="22"/>
                <w:szCs w:val="22"/>
              </w:rPr>
              <w:t>Миграционный прирос</w:t>
            </w:r>
            <w:proofErr w:type="gramStart"/>
            <w:r w:rsidRPr="00216669">
              <w:rPr>
                <w:rFonts w:ascii="Times New Roman CYR" w:eastAsiaTheme="minorEastAsia" w:hAnsi="Times New Roman CYR" w:cs="Times New Roman CYR"/>
                <w:sz w:val="22"/>
                <w:szCs w:val="22"/>
              </w:rPr>
              <w:t>т(</w:t>
            </w:r>
            <w:proofErr w:type="gramEnd"/>
            <w:r w:rsidRPr="00216669">
              <w:rPr>
                <w:rFonts w:ascii="Times New Roman CYR" w:eastAsiaTheme="minorEastAsia" w:hAnsi="Times New Roman CYR" w:cs="Times New Roman CYR"/>
                <w:sz w:val="22"/>
                <w:szCs w:val="22"/>
              </w:rPr>
              <w:t>+),убыль(-)</w:t>
            </w:r>
          </w:p>
        </w:tc>
        <w:tc>
          <w:tcPr>
            <w:tcW w:w="883"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-355</w:t>
            </w:r>
          </w:p>
        </w:tc>
        <w:tc>
          <w:tcPr>
            <w:tcW w:w="866"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-254</w:t>
            </w:r>
          </w:p>
        </w:tc>
        <w:tc>
          <w:tcPr>
            <w:tcW w:w="944"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-224</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-307</w:t>
            </w:r>
          </w:p>
        </w:tc>
        <w:tc>
          <w:tcPr>
            <w:tcW w:w="993"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-305</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-306</w:t>
            </w:r>
          </w:p>
        </w:tc>
        <w:tc>
          <w:tcPr>
            <w:tcW w:w="992" w:type="dxa"/>
            <w:tcBorders>
              <w:top w:val="nil"/>
              <w:left w:val="nil"/>
              <w:bottom w:val="single" w:sz="4" w:space="0" w:color="auto"/>
              <w:right w:val="single" w:sz="4" w:space="0" w:color="auto"/>
            </w:tcBorders>
            <w:shd w:val="clear" w:color="000000" w:fill="D8D8D8"/>
            <w:vAlign w:val="center"/>
          </w:tcPr>
          <w:p w:rsidR="00D17C0E" w:rsidRPr="00216669" w:rsidRDefault="00D17C0E" w:rsidP="001F40D3">
            <w:pPr>
              <w:autoSpaceDE w:val="0"/>
              <w:autoSpaceDN w:val="0"/>
              <w:adjustRightInd w:val="0"/>
              <w:jc w:val="center"/>
              <w:rPr>
                <w:rFonts w:ascii="Times New Roman CYR" w:eastAsiaTheme="minorEastAsia" w:hAnsi="Times New Roman CYR" w:cs="Times New Roman CYR"/>
                <w:b/>
                <w:bCs/>
                <w:sz w:val="22"/>
                <w:szCs w:val="22"/>
              </w:rPr>
            </w:pPr>
            <w:r w:rsidRPr="00216669">
              <w:rPr>
                <w:rFonts w:ascii="Times New Roman CYR" w:eastAsiaTheme="minorEastAsia" w:hAnsi="Times New Roman CYR" w:cs="Times New Roman CYR"/>
                <w:b/>
                <w:bCs/>
                <w:sz w:val="22"/>
                <w:szCs w:val="22"/>
              </w:rPr>
              <w:t>-300</w:t>
            </w:r>
          </w:p>
        </w:tc>
      </w:tr>
    </w:tbl>
    <w:p w:rsidR="00D17C0E" w:rsidRPr="00D17C0E" w:rsidRDefault="00D17C0E" w:rsidP="00D17C0E">
      <w:pPr>
        <w:pStyle w:val="a7"/>
      </w:pPr>
    </w:p>
    <w:p w:rsidR="005B3EF6" w:rsidRPr="00D17C0E" w:rsidRDefault="005B3EF6" w:rsidP="008979B7">
      <w:pPr>
        <w:pStyle w:val="3"/>
        <w:spacing w:before="240"/>
        <w:ind w:left="567" w:hanging="567"/>
        <w:jc w:val="both"/>
        <w:rPr>
          <w:i/>
          <w:sz w:val="24"/>
          <w:szCs w:val="24"/>
        </w:rPr>
      </w:pPr>
      <w:bookmarkStart w:id="334" w:name="_Toc6673128"/>
      <w:bookmarkStart w:id="335" w:name="_Toc85181059"/>
      <w:bookmarkStart w:id="336" w:name="_Toc85182502"/>
      <w:bookmarkStart w:id="337" w:name="_Toc85190240"/>
      <w:bookmarkStart w:id="338" w:name="_Toc85192741"/>
      <w:bookmarkStart w:id="339" w:name="_Toc85193459"/>
      <w:bookmarkStart w:id="340" w:name="_Toc85197821"/>
      <w:bookmarkStart w:id="341" w:name="_Toc85215173"/>
      <w:bookmarkStart w:id="342" w:name="_Toc40122397"/>
      <w:bookmarkStart w:id="343" w:name="_Toc40636277"/>
      <w:bookmarkStart w:id="344" w:name="_Toc44928916"/>
      <w:bookmarkStart w:id="345" w:name="_Toc81901149"/>
      <w:bookmarkStart w:id="346" w:name="_Toc85461029"/>
      <w:bookmarkStart w:id="347" w:name="_Toc85466907"/>
      <w:bookmarkStart w:id="348" w:name="_Toc86154223"/>
      <w:bookmarkStart w:id="349" w:name="_Toc88828809"/>
      <w:bookmarkStart w:id="350" w:name="_Toc88833638"/>
      <w:bookmarkStart w:id="351" w:name="_Toc89098526"/>
      <w:bookmarkStart w:id="352" w:name="_Toc89247692"/>
      <w:bookmarkStart w:id="353" w:name="_Toc89254577"/>
      <w:bookmarkStart w:id="354" w:name="_Toc89355360"/>
      <w:bookmarkStart w:id="355" w:name="_Toc137746529"/>
      <w:bookmarkStart w:id="356" w:name="_Toc156326415"/>
      <w:r w:rsidRPr="00D17C0E">
        <w:t>Природно-климатические условия</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D17C0E">
        <w:t xml:space="preserve"> </w:t>
      </w:r>
      <w:bookmarkEnd w:id="355"/>
      <w:bookmarkEnd w:id="356"/>
    </w:p>
    <w:p w:rsidR="007E601E" w:rsidRPr="007C1CE3" w:rsidRDefault="007E601E" w:rsidP="007E601E">
      <w:pPr>
        <w:spacing w:line="276" w:lineRule="auto"/>
        <w:ind w:left="-284" w:firstLine="426"/>
        <w:jc w:val="both"/>
      </w:pPr>
      <w:r w:rsidRPr="007C1CE3">
        <w:t>Климатические данные приведены согласно СП 131.13330.2020.</w:t>
      </w:r>
    </w:p>
    <w:p w:rsidR="007E601E" w:rsidRPr="007C1CE3" w:rsidRDefault="007E601E" w:rsidP="007E601E">
      <w:pPr>
        <w:spacing w:line="276" w:lineRule="auto"/>
        <w:ind w:left="-284" w:firstLine="426"/>
        <w:jc w:val="both"/>
      </w:pPr>
      <w:r w:rsidRPr="007C1CE3">
        <w:t>Климатическая характеристика приводится по материалам метеостанции Назаровская МТС и гидрометеостанции Ачинск.</w:t>
      </w:r>
    </w:p>
    <w:p w:rsidR="007E601E" w:rsidRPr="007C1CE3" w:rsidRDefault="007E601E" w:rsidP="007E601E">
      <w:pPr>
        <w:spacing w:line="276" w:lineRule="auto"/>
        <w:ind w:left="-284" w:firstLine="426"/>
        <w:jc w:val="both"/>
      </w:pPr>
      <w:r w:rsidRPr="007C1CE3">
        <w:t>Климат района резко континентальный и характеризуется различиями как между температурами зимы и лета, так и между дневными и ночными температурами.</w:t>
      </w:r>
    </w:p>
    <w:p w:rsidR="007E601E" w:rsidRPr="007C1CE3" w:rsidRDefault="007E601E" w:rsidP="007E601E">
      <w:pPr>
        <w:spacing w:line="276" w:lineRule="auto"/>
        <w:ind w:left="-284" w:firstLine="426"/>
        <w:jc w:val="both"/>
      </w:pPr>
      <w:r w:rsidRPr="007C1CE3">
        <w:t>Расчетная температура самой холод</w:t>
      </w:r>
      <w:r>
        <w:t>ной пятидневки минус 40</w:t>
      </w:r>
      <w:r w:rsidRPr="007C1CE3">
        <w:rPr>
          <w:vertAlign w:val="superscript"/>
        </w:rPr>
        <w:t>О</w:t>
      </w:r>
      <w:r w:rsidRPr="007C1CE3">
        <w:t>С, продолжительность отопительного периода 239 суток.</w:t>
      </w:r>
    </w:p>
    <w:p w:rsidR="007E601E" w:rsidRDefault="007E601E" w:rsidP="007E601E">
      <w:pPr>
        <w:spacing w:line="276" w:lineRule="auto"/>
        <w:ind w:left="-284" w:firstLine="426"/>
        <w:jc w:val="both"/>
      </w:pPr>
      <w:r w:rsidRPr="007C1CE3">
        <w:t>Температура почвы. Распределение температуры поверхности и верхних слоев почвы по территории в основном соответствует рас</w:t>
      </w:r>
      <w:r>
        <w:t>пределению температуры воздуха.</w:t>
      </w:r>
    </w:p>
    <w:p w:rsidR="007E601E" w:rsidRPr="007C1CE3" w:rsidRDefault="007E601E" w:rsidP="007E601E">
      <w:pPr>
        <w:spacing w:line="276" w:lineRule="auto"/>
        <w:ind w:left="-284" w:firstLine="426"/>
        <w:jc w:val="both"/>
      </w:pPr>
      <w:r w:rsidRPr="007C1CE3">
        <w:t>Снежный покров. На рассматриваемой территории средние даты появления и образования устойчивого снежного покрова соответственно приходятся на 15 и 25 октября, а разрушение и сход – на 7, 27 апреля.</w:t>
      </w:r>
    </w:p>
    <w:p w:rsidR="007E601E" w:rsidRPr="007C1CE3" w:rsidRDefault="007E601E" w:rsidP="007E601E">
      <w:pPr>
        <w:spacing w:line="276" w:lineRule="auto"/>
        <w:ind w:left="-284" w:firstLine="426"/>
        <w:jc w:val="both"/>
      </w:pPr>
      <w:r w:rsidRPr="007C1CE3">
        <w:lastRenderedPageBreak/>
        <w:t xml:space="preserve">Осадки. Условия увлажнения благоприятны. Общая сумма осадков составляет в годовом разрезе 468 мм. Влажность воздуха – один из </w:t>
      </w:r>
      <w:proofErr w:type="spellStart"/>
      <w:r w:rsidRPr="007C1CE3">
        <w:t>метеоэлементов</w:t>
      </w:r>
      <w:proofErr w:type="spellEnd"/>
      <w:r w:rsidRPr="007C1CE3">
        <w:t xml:space="preserve"> увлажнения, имеющий большое значение для многих отраслей народного хозяйства.</w:t>
      </w:r>
    </w:p>
    <w:p w:rsidR="007E601E" w:rsidRPr="007C1CE3" w:rsidRDefault="007E601E" w:rsidP="007E601E">
      <w:pPr>
        <w:spacing w:line="276" w:lineRule="auto"/>
        <w:ind w:left="-284" w:firstLine="426"/>
        <w:jc w:val="both"/>
      </w:pPr>
      <w:r w:rsidRPr="007C1CE3">
        <w:t>Средняя годовая относительная влажность воздуха в годовом разрезе составляет 76%, в 13 часов дня – 63 %. Самые низкие ее значения наблюдаются в апреле – мае (45-48%).</w:t>
      </w:r>
    </w:p>
    <w:p w:rsidR="007E601E" w:rsidRPr="007C1CE3" w:rsidRDefault="007E601E" w:rsidP="007E601E">
      <w:pPr>
        <w:spacing w:line="276" w:lineRule="auto"/>
        <w:ind w:left="-284" w:firstLine="426"/>
        <w:jc w:val="both"/>
      </w:pPr>
      <w:r w:rsidRPr="007C1CE3">
        <w:t>Облачность. Годовой ход общей и нижней облачности, в соответствии с большим разнообразием физико-географических условий, разнообразен. Ясная погода устойчива в течени</w:t>
      </w:r>
      <w:proofErr w:type="gramStart"/>
      <w:r w:rsidRPr="007C1CE3">
        <w:t>и</w:t>
      </w:r>
      <w:proofErr w:type="gramEnd"/>
      <w:r w:rsidRPr="007C1CE3">
        <w:t xml:space="preserve"> всего года, но особенно она устойчива в холодную половину года.</w:t>
      </w:r>
    </w:p>
    <w:p w:rsidR="007E601E" w:rsidRPr="007C1CE3" w:rsidRDefault="007E601E" w:rsidP="007E601E">
      <w:pPr>
        <w:spacing w:line="276" w:lineRule="auto"/>
        <w:ind w:left="-284" w:firstLine="426"/>
        <w:jc w:val="both"/>
      </w:pPr>
      <w:r w:rsidRPr="007C1CE3">
        <w:t>Радиационный режим. Солнечная радиация, поступающая на зеленую поверхность, является одним из основных климатообразующих факторов.</w:t>
      </w:r>
    </w:p>
    <w:p w:rsidR="007E601E" w:rsidRPr="007C1CE3" w:rsidRDefault="007E601E" w:rsidP="007E601E">
      <w:pPr>
        <w:spacing w:line="276" w:lineRule="auto"/>
        <w:ind w:left="-284" w:firstLine="426"/>
        <w:jc w:val="both"/>
      </w:pPr>
      <w:r w:rsidRPr="007C1CE3">
        <w:t>Опасные атмосферные явления.</w:t>
      </w:r>
    </w:p>
    <w:p w:rsidR="007E601E" w:rsidRDefault="007E601E" w:rsidP="007E601E">
      <w:pPr>
        <w:spacing w:line="276" w:lineRule="auto"/>
        <w:ind w:left="-284" w:firstLine="426"/>
        <w:jc w:val="both"/>
      </w:pPr>
      <w:r w:rsidRPr="007C1CE3">
        <w:t xml:space="preserve">Туманы. Основной характеристикой туманов является их продолжительность. </w:t>
      </w:r>
    </w:p>
    <w:p w:rsidR="007E601E" w:rsidRDefault="007E601E" w:rsidP="007E601E">
      <w:pPr>
        <w:spacing w:line="276" w:lineRule="auto"/>
        <w:ind w:left="-284" w:firstLine="426"/>
        <w:jc w:val="both"/>
      </w:pPr>
      <w:r w:rsidRPr="007C1CE3">
        <w:t xml:space="preserve">Метели возможны с начала октября до мая. </w:t>
      </w:r>
    </w:p>
    <w:p w:rsidR="007E601E" w:rsidRDefault="007E601E" w:rsidP="007E601E">
      <w:pPr>
        <w:spacing w:line="276" w:lineRule="auto"/>
        <w:ind w:left="-284" w:firstLine="426"/>
        <w:jc w:val="both"/>
      </w:pPr>
      <w:r w:rsidRPr="007C1CE3">
        <w:t xml:space="preserve">Грозы – довольно частое явление на рассматриваемой территории. Среднее число дней с грозой в году 18 (Назарово, МТС). </w:t>
      </w:r>
    </w:p>
    <w:p w:rsidR="007E601E" w:rsidRDefault="007E601E" w:rsidP="007E601E">
      <w:pPr>
        <w:spacing w:line="276" w:lineRule="auto"/>
        <w:ind w:left="-284" w:firstLine="426"/>
        <w:jc w:val="both"/>
      </w:pPr>
      <w:r w:rsidRPr="007C1CE3">
        <w:t>Град – явление редкое. Среднее число дней с градом в годовом разрезе всего лишь 0,8, наибольшее число их приходится на июнь (0,5).</w:t>
      </w:r>
    </w:p>
    <w:p w:rsidR="00700D46" w:rsidRPr="00700D46" w:rsidRDefault="00700D46" w:rsidP="007E601E">
      <w:pPr>
        <w:spacing w:line="276" w:lineRule="auto"/>
        <w:ind w:left="-284" w:firstLine="426"/>
        <w:jc w:val="both"/>
        <w:rPr>
          <w:b/>
        </w:rPr>
      </w:pPr>
    </w:p>
    <w:p w:rsidR="00700D46" w:rsidRPr="00700D46" w:rsidRDefault="00700D46" w:rsidP="007E601E">
      <w:pPr>
        <w:spacing w:line="276" w:lineRule="auto"/>
        <w:ind w:left="-284" w:firstLine="426"/>
        <w:jc w:val="both"/>
        <w:rPr>
          <w:b/>
        </w:rPr>
      </w:pPr>
      <w:r w:rsidRPr="00700D46">
        <w:rPr>
          <w:b/>
        </w:rPr>
        <w:t xml:space="preserve">Таблица </w:t>
      </w:r>
      <w:r w:rsidR="00600F9F">
        <w:rPr>
          <w:b/>
        </w:rPr>
        <w:t>14</w:t>
      </w:r>
      <w:r w:rsidRPr="00700D46">
        <w:rPr>
          <w:b/>
        </w:rPr>
        <w:t xml:space="preserve"> – Характеристика климатического района</w:t>
      </w:r>
    </w:p>
    <w:tbl>
      <w:tblPr>
        <w:tblW w:w="0" w:type="auto"/>
        <w:tblLayout w:type="fixed"/>
        <w:tblCellMar>
          <w:top w:w="102" w:type="dxa"/>
          <w:left w:w="62" w:type="dxa"/>
          <w:bottom w:w="102" w:type="dxa"/>
          <w:right w:w="62" w:type="dxa"/>
        </w:tblCellMar>
        <w:tblLook w:val="0000"/>
      </w:tblPr>
      <w:tblGrid>
        <w:gridCol w:w="1714"/>
        <w:gridCol w:w="1714"/>
        <w:gridCol w:w="1384"/>
        <w:gridCol w:w="1247"/>
        <w:gridCol w:w="1384"/>
        <w:gridCol w:w="1624"/>
      </w:tblGrid>
      <w:tr w:rsidR="00071D90" w:rsidRPr="00071D90" w:rsidTr="00700D46">
        <w:tc>
          <w:tcPr>
            <w:tcW w:w="1714" w:type="dxa"/>
            <w:tcBorders>
              <w:top w:val="single" w:sz="4" w:space="0" w:color="auto"/>
              <w:left w:val="single" w:sz="4" w:space="0" w:color="auto"/>
              <w:bottom w:val="single" w:sz="4" w:space="0" w:color="auto"/>
              <w:right w:val="single" w:sz="4" w:space="0" w:color="auto"/>
            </w:tcBorders>
          </w:tcPr>
          <w:p w:rsidR="00071D90" w:rsidRPr="00700D46" w:rsidRDefault="00071D90" w:rsidP="00071D90">
            <w:pPr>
              <w:autoSpaceDE w:val="0"/>
              <w:autoSpaceDN w:val="0"/>
              <w:adjustRightInd w:val="0"/>
              <w:jc w:val="center"/>
              <w:rPr>
                <w:b/>
                <w:sz w:val="20"/>
                <w:szCs w:val="20"/>
              </w:rPr>
            </w:pPr>
            <w:r w:rsidRPr="00700D46">
              <w:rPr>
                <w:b/>
                <w:sz w:val="20"/>
                <w:szCs w:val="20"/>
              </w:rPr>
              <w:t>Климатические районы</w:t>
            </w:r>
          </w:p>
        </w:tc>
        <w:tc>
          <w:tcPr>
            <w:tcW w:w="1714" w:type="dxa"/>
            <w:tcBorders>
              <w:top w:val="single" w:sz="4" w:space="0" w:color="auto"/>
              <w:left w:val="single" w:sz="4" w:space="0" w:color="auto"/>
              <w:bottom w:val="single" w:sz="4" w:space="0" w:color="auto"/>
              <w:right w:val="single" w:sz="4" w:space="0" w:color="auto"/>
            </w:tcBorders>
          </w:tcPr>
          <w:p w:rsidR="00071D90" w:rsidRPr="00700D46" w:rsidRDefault="00071D90" w:rsidP="00071D90">
            <w:pPr>
              <w:autoSpaceDE w:val="0"/>
              <w:autoSpaceDN w:val="0"/>
              <w:adjustRightInd w:val="0"/>
              <w:jc w:val="center"/>
              <w:rPr>
                <w:b/>
                <w:sz w:val="20"/>
                <w:szCs w:val="20"/>
              </w:rPr>
            </w:pPr>
            <w:r w:rsidRPr="00700D46">
              <w:rPr>
                <w:b/>
                <w:sz w:val="20"/>
                <w:szCs w:val="20"/>
              </w:rPr>
              <w:t>Климатические подрайоны</w:t>
            </w:r>
          </w:p>
        </w:tc>
        <w:tc>
          <w:tcPr>
            <w:tcW w:w="1384" w:type="dxa"/>
            <w:tcBorders>
              <w:top w:val="single" w:sz="4" w:space="0" w:color="auto"/>
              <w:left w:val="single" w:sz="4" w:space="0" w:color="auto"/>
              <w:bottom w:val="single" w:sz="4" w:space="0" w:color="auto"/>
              <w:right w:val="single" w:sz="4" w:space="0" w:color="auto"/>
            </w:tcBorders>
          </w:tcPr>
          <w:p w:rsidR="00071D90" w:rsidRPr="00700D46" w:rsidRDefault="00071D90" w:rsidP="00071D90">
            <w:pPr>
              <w:autoSpaceDE w:val="0"/>
              <w:autoSpaceDN w:val="0"/>
              <w:adjustRightInd w:val="0"/>
              <w:jc w:val="center"/>
              <w:rPr>
                <w:b/>
                <w:sz w:val="20"/>
                <w:szCs w:val="20"/>
              </w:rPr>
            </w:pPr>
            <w:r w:rsidRPr="00700D46">
              <w:rPr>
                <w:b/>
                <w:sz w:val="20"/>
                <w:szCs w:val="20"/>
              </w:rPr>
              <w:t>Средняя месячная температура воздуха в январе, °</w:t>
            </w:r>
            <w:proofErr w:type="gramStart"/>
            <w:r w:rsidRPr="00700D46">
              <w:rPr>
                <w:b/>
                <w:sz w:val="20"/>
                <w:szCs w:val="20"/>
              </w:rPr>
              <w:t>С</w:t>
            </w:r>
            <w:proofErr w:type="gramEnd"/>
          </w:p>
        </w:tc>
        <w:tc>
          <w:tcPr>
            <w:tcW w:w="1247" w:type="dxa"/>
            <w:tcBorders>
              <w:top w:val="single" w:sz="4" w:space="0" w:color="auto"/>
              <w:left w:val="single" w:sz="4" w:space="0" w:color="auto"/>
              <w:bottom w:val="single" w:sz="4" w:space="0" w:color="auto"/>
              <w:right w:val="single" w:sz="4" w:space="0" w:color="auto"/>
            </w:tcBorders>
          </w:tcPr>
          <w:p w:rsidR="00071D90" w:rsidRPr="00700D46" w:rsidRDefault="00071D90" w:rsidP="00071D90">
            <w:pPr>
              <w:autoSpaceDE w:val="0"/>
              <w:autoSpaceDN w:val="0"/>
              <w:adjustRightInd w:val="0"/>
              <w:jc w:val="center"/>
              <w:rPr>
                <w:b/>
                <w:sz w:val="20"/>
                <w:szCs w:val="20"/>
              </w:rPr>
            </w:pPr>
            <w:r w:rsidRPr="00700D46">
              <w:rPr>
                <w:b/>
                <w:sz w:val="20"/>
                <w:szCs w:val="20"/>
              </w:rPr>
              <w:t xml:space="preserve">Средняя месячная скорость ветра за 3 </w:t>
            </w:r>
            <w:proofErr w:type="gramStart"/>
            <w:r w:rsidRPr="00700D46">
              <w:rPr>
                <w:b/>
                <w:sz w:val="20"/>
                <w:szCs w:val="20"/>
              </w:rPr>
              <w:t>зимних</w:t>
            </w:r>
            <w:proofErr w:type="gramEnd"/>
            <w:r w:rsidRPr="00700D46">
              <w:rPr>
                <w:b/>
                <w:sz w:val="20"/>
                <w:szCs w:val="20"/>
              </w:rPr>
              <w:t xml:space="preserve"> месяца, м/с</w:t>
            </w:r>
          </w:p>
        </w:tc>
        <w:tc>
          <w:tcPr>
            <w:tcW w:w="1384" w:type="dxa"/>
            <w:tcBorders>
              <w:top w:val="single" w:sz="4" w:space="0" w:color="auto"/>
              <w:left w:val="single" w:sz="4" w:space="0" w:color="auto"/>
              <w:bottom w:val="single" w:sz="4" w:space="0" w:color="auto"/>
              <w:right w:val="single" w:sz="4" w:space="0" w:color="auto"/>
            </w:tcBorders>
          </w:tcPr>
          <w:p w:rsidR="00071D90" w:rsidRPr="00700D46" w:rsidRDefault="00071D90" w:rsidP="00071D90">
            <w:pPr>
              <w:autoSpaceDE w:val="0"/>
              <w:autoSpaceDN w:val="0"/>
              <w:adjustRightInd w:val="0"/>
              <w:jc w:val="center"/>
              <w:rPr>
                <w:b/>
                <w:sz w:val="20"/>
                <w:szCs w:val="20"/>
              </w:rPr>
            </w:pPr>
            <w:r w:rsidRPr="00700D46">
              <w:rPr>
                <w:b/>
                <w:sz w:val="20"/>
                <w:szCs w:val="20"/>
              </w:rPr>
              <w:t>Средняя месячная температура воздуха в июле, °</w:t>
            </w:r>
            <w:proofErr w:type="gramStart"/>
            <w:r w:rsidRPr="00700D46">
              <w:rPr>
                <w:b/>
                <w:sz w:val="20"/>
                <w:szCs w:val="20"/>
              </w:rPr>
              <w:t>С</w:t>
            </w:r>
            <w:proofErr w:type="gramEnd"/>
          </w:p>
        </w:tc>
        <w:tc>
          <w:tcPr>
            <w:tcW w:w="1624" w:type="dxa"/>
            <w:tcBorders>
              <w:top w:val="single" w:sz="4" w:space="0" w:color="auto"/>
              <w:left w:val="single" w:sz="4" w:space="0" w:color="auto"/>
              <w:bottom w:val="single" w:sz="4" w:space="0" w:color="auto"/>
              <w:right w:val="single" w:sz="4" w:space="0" w:color="auto"/>
            </w:tcBorders>
          </w:tcPr>
          <w:p w:rsidR="00071D90" w:rsidRPr="00700D46" w:rsidRDefault="00071D90" w:rsidP="00071D90">
            <w:pPr>
              <w:autoSpaceDE w:val="0"/>
              <w:autoSpaceDN w:val="0"/>
              <w:adjustRightInd w:val="0"/>
              <w:jc w:val="center"/>
              <w:rPr>
                <w:b/>
                <w:sz w:val="20"/>
                <w:szCs w:val="20"/>
              </w:rPr>
            </w:pPr>
            <w:r w:rsidRPr="00700D46">
              <w:rPr>
                <w:b/>
                <w:sz w:val="20"/>
                <w:szCs w:val="20"/>
              </w:rPr>
              <w:t>Средняя месячная относительная влажность воздуха в июле, %</w:t>
            </w:r>
          </w:p>
        </w:tc>
      </w:tr>
      <w:tr w:rsidR="00700D46" w:rsidRPr="00071D90" w:rsidTr="00700D46">
        <w:trPr>
          <w:trHeight w:val="545"/>
        </w:trPr>
        <w:tc>
          <w:tcPr>
            <w:tcW w:w="1714" w:type="dxa"/>
            <w:tcBorders>
              <w:top w:val="single" w:sz="4" w:space="0" w:color="auto"/>
              <w:left w:val="single" w:sz="4" w:space="0" w:color="auto"/>
              <w:bottom w:val="single" w:sz="4" w:space="0" w:color="auto"/>
              <w:right w:val="single" w:sz="4" w:space="0" w:color="auto"/>
            </w:tcBorders>
          </w:tcPr>
          <w:p w:rsidR="00700D46" w:rsidRPr="00700D46" w:rsidRDefault="00700D46" w:rsidP="00071D90">
            <w:pPr>
              <w:autoSpaceDE w:val="0"/>
              <w:autoSpaceDN w:val="0"/>
              <w:adjustRightInd w:val="0"/>
              <w:rPr>
                <w:sz w:val="20"/>
                <w:szCs w:val="20"/>
              </w:rPr>
            </w:pPr>
            <w:r w:rsidRPr="00700D46">
              <w:rPr>
                <w:sz w:val="20"/>
                <w:szCs w:val="20"/>
              </w:rPr>
              <w:t>I</w:t>
            </w:r>
          </w:p>
        </w:tc>
        <w:tc>
          <w:tcPr>
            <w:tcW w:w="1714" w:type="dxa"/>
            <w:tcBorders>
              <w:top w:val="single" w:sz="4" w:space="0" w:color="auto"/>
              <w:left w:val="single" w:sz="4" w:space="0" w:color="auto"/>
              <w:bottom w:val="single" w:sz="4" w:space="0" w:color="auto"/>
              <w:right w:val="single" w:sz="4" w:space="0" w:color="auto"/>
            </w:tcBorders>
          </w:tcPr>
          <w:p w:rsidR="00700D46" w:rsidRPr="00700D46" w:rsidRDefault="00700D46" w:rsidP="00071D90">
            <w:pPr>
              <w:autoSpaceDE w:val="0"/>
              <w:autoSpaceDN w:val="0"/>
              <w:adjustRightInd w:val="0"/>
              <w:rPr>
                <w:sz w:val="20"/>
                <w:szCs w:val="20"/>
              </w:rPr>
            </w:pPr>
            <w:proofErr w:type="gramStart"/>
            <w:r w:rsidRPr="00700D46">
              <w:rPr>
                <w:sz w:val="20"/>
                <w:szCs w:val="20"/>
              </w:rPr>
              <w:t>I</w:t>
            </w:r>
            <w:proofErr w:type="gramEnd"/>
            <w:r w:rsidRPr="00700D46">
              <w:rPr>
                <w:sz w:val="20"/>
                <w:szCs w:val="20"/>
              </w:rPr>
              <w:t>В</w:t>
            </w:r>
          </w:p>
        </w:tc>
        <w:tc>
          <w:tcPr>
            <w:tcW w:w="1384" w:type="dxa"/>
            <w:tcBorders>
              <w:top w:val="single" w:sz="4" w:space="0" w:color="auto"/>
              <w:left w:val="single" w:sz="4" w:space="0" w:color="auto"/>
              <w:bottom w:val="single" w:sz="4" w:space="0" w:color="auto"/>
              <w:right w:val="single" w:sz="4" w:space="0" w:color="auto"/>
            </w:tcBorders>
          </w:tcPr>
          <w:p w:rsidR="00700D46" w:rsidRPr="00700D46" w:rsidRDefault="00700D46" w:rsidP="00071D90">
            <w:pPr>
              <w:autoSpaceDE w:val="0"/>
              <w:autoSpaceDN w:val="0"/>
              <w:adjustRightInd w:val="0"/>
              <w:rPr>
                <w:sz w:val="20"/>
                <w:szCs w:val="20"/>
              </w:rPr>
            </w:pPr>
            <w:r w:rsidRPr="00700D46">
              <w:rPr>
                <w:sz w:val="20"/>
                <w:szCs w:val="20"/>
              </w:rPr>
              <w:t>от -14 до -28</w:t>
            </w:r>
          </w:p>
        </w:tc>
        <w:tc>
          <w:tcPr>
            <w:tcW w:w="1247" w:type="dxa"/>
            <w:tcBorders>
              <w:top w:val="single" w:sz="4" w:space="0" w:color="auto"/>
              <w:left w:val="single" w:sz="4" w:space="0" w:color="auto"/>
              <w:bottom w:val="single" w:sz="4" w:space="0" w:color="auto"/>
              <w:right w:val="single" w:sz="4" w:space="0" w:color="auto"/>
            </w:tcBorders>
          </w:tcPr>
          <w:p w:rsidR="00700D46" w:rsidRPr="00700D46" w:rsidRDefault="00700D46" w:rsidP="00071D90">
            <w:pPr>
              <w:autoSpaceDE w:val="0"/>
              <w:autoSpaceDN w:val="0"/>
              <w:adjustRightInd w:val="0"/>
              <w:jc w:val="center"/>
              <w:rPr>
                <w:sz w:val="20"/>
                <w:szCs w:val="20"/>
              </w:rPr>
            </w:pPr>
            <w:r w:rsidRPr="00700D46">
              <w:rPr>
                <w:sz w:val="20"/>
                <w:szCs w:val="20"/>
              </w:rPr>
              <w:t>-</w:t>
            </w:r>
          </w:p>
        </w:tc>
        <w:tc>
          <w:tcPr>
            <w:tcW w:w="1384" w:type="dxa"/>
            <w:tcBorders>
              <w:top w:val="single" w:sz="4" w:space="0" w:color="auto"/>
              <w:left w:val="single" w:sz="4" w:space="0" w:color="auto"/>
              <w:bottom w:val="single" w:sz="4" w:space="0" w:color="auto"/>
              <w:right w:val="single" w:sz="4" w:space="0" w:color="auto"/>
            </w:tcBorders>
          </w:tcPr>
          <w:p w:rsidR="00700D46" w:rsidRPr="00700D46" w:rsidRDefault="00700D46" w:rsidP="00071D90">
            <w:pPr>
              <w:autoSpaceDE w:val="0"/>
              <w:autoSpaceDN w:val="0"/>
              <w:adjustRightInd w:val="0"/>
              <w:rPr>
                <w:sz w:val="20"/>
                <w:szCs w:val="20"/>
              </w:rPr>
            </w:pPr>
            <w:r w:rsidRPr="00700D46">
              <w:rPr>
                <w:sz w:val="20"/>
                <w:szCs w:val="20"/>
              </w:rPr>
              <w:t>от +12 до +21</w:t>
            </w:r>
          </w:p>
        </w:tc>
        <w:tc>
          <w:tcPr>
            <w:tcW w:w="1624" w:type="dxa"/>
            <w:tcBorders>
              <w:top w:val="single" w:sz="4" w:space="0" w:color="auto"/>
              <w:left w:val="single" w:sz="4" w:space="0" w:color="auto"/>
              <w:bottom w:val="single" w:sz="4" w:space="0" w:color="auto"/>
              <w:right w:val="single" w:sz="4" w:space="0" w:color="auto"/>
            </w:tcBorders>
          </w:tcPr>
          <w:p w:rsidR="00700D46" w:rsidRPr="00700D46" w:rsidRDefault="00700D46" w:rsidP="00071D90">
            <w:pPr>
              <w:autoSpaceDE w:val="0"/>
              <w:autoSpaceDN w:val="0"/>
              <w:adjustRightInd w:val="0"/>
              <w:jc w:val="center"/>
              <w:rPr>
                <w:sz w:val="20"/>
                <w:szCs w:val="20"/>
              </w:rPr>
            </w:pPr>
            <w:r w:rsidRPr="00700D46">
              <w:rPr>
                <w:sz w:val="20"/>
                <w:szCs w:val="20"/>
              </w:rPr>
              <w:t>-</w:t>
            </w:r>
          </w:p>
        </w:tc>
      </w:tr>
    </w:tbl>
    <w:p w:rsidR="00071D90" w:rsidRPr="007C1CE3" w:rsidRDefault="00071D90" w:rsidP="007E601E">
      <w:pPr>
        <w:spacing w:line="276" w:lineRule="auto"/>
        <w:ind w:left="-284" w:firstLine="426"/>
        <w:jc w:val="both"/>
      </w:pPr>
    </w:p>
    <w:p w:rsidR="005B3EF6" w:rsidRPr="00793223" w:rsidRDefault="00071D90" w:rsidP="00071D90">
      <w:pPr>
        <w:pStyle w:val="a7"/>
        <w:ind w:firstLine="709"/>
      </w:pPr>
      <w:r w:rsidRPr="00071D90">
        <w:rPr>
          <w:rFonts w:eastAsia="Times New Roman"/>
        </w:rPr>
        <w:t>В заключение необходимо отметить, что условия проживания людей на рассматриваемой территории благоприятны: продолжительность комфортного периода, с эффективной температурой 17-22 ОС около 30 дней (в Красноярске 20 дней). Жесткость погоды для зимнего периода составляет 2,1-2,5 баллов, что говорит о холодной зиме, но удовлетворительно переносимой.</w:t>
      </w:r>
    </w:p>
    <w:p w:rsidR="005B3EF6" w:rsidRPr="00FC4D3F" w:rsidRDefault="005B3EF6" w:rsidP="008979B7">
      <w:pPr>
        <w:pStyle w:val="3"/>
        <w:keepLines/>
        <w:tabs>
          <w:tab w:val="clear" w:pos="1276"/>
        </w:tabs>
        <w:spacing w:before="0" w:line="276" w:lineRule="auto"/>
        <w:ind w:left="567" w:hanging="567"/>
        <w:jc w:val="both"/>
        <w:rPr>
          <w:i/>
          <w:sz w:val="24"/>
          <w:szCs w:val="24"/>
        </w:rPr>
      </w:pPr>
      <w:bookmarkStart w:id="357" w:name="_Toc131008345"/>
      <w:bookmarkStart w:id="358" w:name="_Toc131061689"/>
      <w:bookmarkStart w:id="359" w:name="_Toc137746530"/>
      <w:bookmarkStart w:id="360" w:name="_Toc156326416"/>
      <w:r w:rsidRPr="00FC4D3F">
        <w:t>Приоритеты, цели и задачи социально-экономического развития муниципального образования</w:t>
      </w:r>
      <w:bookmarkEnd w:id="357"/>
      <w:bookmarkEnd w:id="358"/>
      <w:r w:rsidRPr="00FC4D3F">
        <w:t xml:space="preserve"> </w:t>
      </w:r>
      <w:bookmarkEnd w:id="359"/>
      <w:bookmarkEnd w:id="360"/>
    </w:p>
    <w:p w:rsidR="00D17C0E" w:rsidRDefault="00D17C0E" w:rsidP="00D17C0E">
      <w:pPr>
        <w:pStyle w:val="a7"/>
        <w:spacing w:before="0" w:after="0"/>
      </w:pPr>
      <w:r>
        <w:t>Решением Назаровского районного совета депутатов от 01.08.2019 № 39-265 «Об утверждении стратегии социально-экономического развития Назаровского района до 2030 года» утверждена Стратегия социально-экономического развития Назаровского района до 2030 года.</w:t>
      </w:r>
    </w:p>
    <w:p w:rsidR="00D17C0E" w:rsidRDefault="00D17C0E" w:rsidP="00D17C0E">
      <w:pPr>
        <w:pStyle w:val="a7"/>
        <w:spacing w:before="0" w:after="0"/>
      </w:pPr>
      <w:r>
        <w:t xml:space="preserve">Анализ текущего состояния социально-экономического развития района, его роли в экономике Красноярского края и прогноза развития муниципального образования при сохранении сложившихся тенденций на период до 2030 года позволил выделить ряд системных вопросов, которые в долгосрочной перспективе могут оказать негативное воздействие на стабильное развитие района: </w:t>
      </w:r>
    </w:p>
    <w:p w:rsidR="00D17C0E" w:rsidRDefault="00D17C0E" w:rsidP="00D17C0E">
      <w:pPr>
        <w:pStyle w:val="a7"/>
        <w:spacing w:before="0" w:after="0"/>
      </w:pPr>
      <w:r>
        <w:t xml:space="preserve">1. снижение численности трудоспособного населения района к 2030 году, что негативно скажется на развитии экономики, в частности возможности обеспечения </w:t>
      </w:r>
      <w:r>
        <w:lastRenderedPageBreak/>
        <w:t>предприятий и организаций района квалифицированными кадрами, а также доходной части бюджета района и высокой демографической нагрузке на занятое население;</w:t>
      </w:r>
    </w:p>
    <w:p w:rsidR="00D17C0E" w:rsidRDefault="00D17C0E" w:rsidP="00D17C0E">
      <w:pPr>
        <w:pStyle w:val="a7"/>
        <w:spacing w:before="0" w:after="0"/>
      </w:pPr>
      <w:r>
        <w:t>2. накопившиеся инфраструктурные проблемы – высокий износ инженерной инфраструктуры, который при сохранении тенденций будет только увеличиваться, недостаточные темпы развития жилищной и социальной инфраструктуры, а также высокая стоимость энергетических ресурсов и коммунальных платежей;</w:t>
      </w:r>
    </w:p>
    <w:p w:rsidR="00D17C0E" w:rsidRDefault="00D17C0E" w:rsidP="00D17C0E">
      <w:pPr>
        <w:pStyle w:val="a7"/>
        <w:spacing w:before="0" w:after="0"/>
      </w:pPr>
      <w:r>
        <w:t>3. низкий уровень инвестиционной привлекательности территории, что снижает возможность привлечения федеральных ресурсов в реализацию инфраструктурных и других проектов развития территории, а также частных инвесторов;</w:t>
      </w:r>
    </w:p>
    <w:p w:rsidR="00D17C0E" w:rsidRDefault="00D17C0E" w:rsidP="00D17C0E">
      <w:pPr>
        <w:pStyle w:val="a7"/>
        <w:spacing w:before="0" w:after="0"/>
      </w:pPr>
      <w:r>
        <w:t xml:space="preserve">4. недостаточное развитие потребительского рынка, преимущественно сферы оказания услуг, что негативно сказывается на привлекательности сельской среды для привлечения перспективной молодежи в район. </w:t>
      </w:r>
    </w:p>
    <w:p w:rsidR="00D17C0E" w:rsidRDefault="00D17C0E" w:rsidP="00D17C0E">
      <w:pPr>
        <w:pStyle w:val="a7"/>
        <w:spacing w:before="0" w:after="0"/>
      </w:pPr>
      <w:r>
        <w:t xml:space="preserve">Решение указанных выше проблем легло в основу целевых ориентиров и задач развития района в долгосрочной перспективе, при формировании которых учитывались условия развития района в зависимости от складывающихся условий. </w:t>
      </w:r>
    </w:p>
    <w:p w:rsidR="00D17C0E" w:rsidRDefault="00D17C0E" w:rsidP="00D17C0E">
      <w:pPr>
        <w:pStyle w:val="a7"/>
        <w:spacing w:before="0" w:after="0"/>
      </w:pPr>
      <w:r>
        <w:t>Основная цель развития муниципального образования с учётом выявленных конкурентных преимуществ, природных особенностей, географического положения, а также основных потенциальных возможностей и стремлений жителей района, выявленных в процессе разработки Стратегии, сформулирована следующим образом:</w:t>
      </w:r>
    </w:p>
    <w:p w:rsidR="00D17C0E" w:rsidRDefault="00D17C0E" w:rsidP="00D17C0E">
      <w:pPr>
        <w:pStyle w:val="a7"/>
        <w:spacing w:before="0" w:after="0"/>
      </w:pPr>
      <w:r>
        <w:t>«Повышение уровня и качества жизни жителей Назаровского района на базе опережающего роста конкурентоспособных сельскохозяйственных предприятий, эффективного использования инфраструктуры жизнеобеспечения, доступности современных сервисов (практик) самореализации».</w:t>
      </w:r>
    </w:p>
    <w:p w:rsidR="00D17C0E" w:rsidRDefault="00D17C0E" w:rsidP="00D17C0E">
      <w:pPr>
        <w:pStyle w:val="a7"/>
        <w:spacing w:before="0" w:after="0"/>
      </w:pPr>
      <w:r>
        <w:t>Постоянное и устойчивое качество жизни населения района может быть достигнуто путем повышения уровня материального благосостояния, улучшение состояния здоровья, расширения доступности образования, возможностей для духовного и физического развития личности, доступности жилья и комфортных условий проживания, улучшения качества окружающей среды.</w:t>
      </w:r>
    </w:p>
    <w:p w:rsidR="00D17C0E" w:rsidRDefault="00D17C0E" w:rsidP="00D17C0E">
      <w:pPr>
        <w:pStyle w:val="a7"/>
        <w:spacing w:before="0" w:after="0"/>
      </w:pPr>
      <w:r>
        <w:t>Ключевые направления социально-экономического развития вытекают из главной стратегической цели с учетом преимуществ территории, которые могут быть использованы для достижения положительных результатов в экономике и социальной сфере, и ограничений, которые необходимо преодолеть.</w:t>
      </w:r>
    </w:p>
    <w:p w:rsidR="00D17C0E" w:rsidRDefault="00D17C0E" w:rsidP="00D17C0E">
      <w:pPr>
        <w:pStyle w:val="a7"/>
        <w:spacing w:before="0" w:after="0"/>
      </w:pPr>
      <w:r>
        <w:t>Цель 1. Повышение комфортности сельской среды жизнедеятельности как важнейшего фактора привлечения и закрепления квалифицированных трудовых ресурсов.</w:t>
      </w:r>
    </w:p>
    <w:p w:rsidR="00D17C0E" w:rsidRDefault="00D17C0E" w:rsidP="00D17C0E">
      <w:pPr>
        <w:pStyle w:val="a7"/>
        <w:spacing w:before="0" w:after="0"/>
      </w:pPr>
      <w:r>
        <w:t>Достижению цели первого уровня способствуют цели второго уровня:</w:t>
      </w:r>
    </w:p>
    <w:p w:rsidR="00D17C0E" w:rsidRDefault="00D17C0E" w:rsidP="00D17C0E">
      <w:pPr>
        <w:pStyle w:val="a7"/>
        <w:spacing w:before="0" w:after="0"/>
      </w:pPr>
      <w:r>
        <w:t>1.1. Укрепление и приумножение (через образовательное, культурно-нравственное и физическое развитие) человеческого капитала как основы и цели всех экономических и социальных преобразований:</w:t>
      </w:r>
    </w:p>
    <w:p w:rsidR="00D17C0E" w:rsidRDefault="00D17C0E" w:rsidP="00D17C0E">
      <w:pPr>
        <w:pStyle w:val="a7"/>
        <w:spacing w:before="0" w:after="0"/>
      </w:pPr>
      <w:r>
        <w:t>1.1.1. улучшение демографической ситуации в районе, в том числе через обеспечение населения района доступной и качественной медицинской помощью, удовлетворении потребностей в доступном и комфортном жилье;</w:t>
      </w:r>
    </w:p>
    <w:p w:rsidR="00D17C0E" w:rsidRDefault="00D17C0E" w:rsidP="00D17C0E">
      <w:pPr>
        <w:pStyle w:val="a7"/>
        <w:spacing w:before="0" w:after="0"/>
      </w:pPr>
      <w:r>
        <w:t>1.1.2. рост доступности, качества и эффективности образования с учетом запросов личности, общества и государства;</w:t>
      </w:r>
    </w:p>
    <w:p w:rsidR="00D17C0E" w:rsidRDefault="00D17C0E" w:rsidP="00D17C0E">
      <w:pPr>
        <w:pStyle w:val="a7"/>
        <w:spacing w:before="0" w:after="0"/>
      </w:pPr>
      <w:r>
        <w:t>1.1.3. создание благоприятных условий для всестороннего развития человека, его творческой самореализации, получения художественного образования и приобщения к культуре и искусству;</w:t>
      </w:r>
    </w:p>
    <w:p w:rsidR="00D17C0E" w:rsidRDefault="00D17C0E" w:rsidP="00D17C0E">
      <w:pPr>
        <w:pStyle w:val="a7"/>
        <w:spacing w:before="0" w:after="0"/>
      </w:pPr>
      <w:r>
        <w:t>1.1.4. проведение политики вовлечения населения в занятия физической культурой и спортом, развитие спортивно-оздоровительного досуга, формирование основ здорового образа жизни;</w:t>
      </w:r>
    </w:p>
    <w:p w:rsidR="00D17C0E" w:rsidRDefault="00D17C0E" w:rsidP="00D17C0E">
      <w:pPr>
        <w:pStyle w:val="a7"/>
        <w:spacing w:before="0" w:after="0"/>
      </w:pPr>
      <w:r>
        <w:t>1.1.5. создание условий для развития патриотического воспитания, создание условий досуга молодежи;</w:t>
      </w:r>
    </w:p>
    <w:p w:rsidR="00D17C0E" w:rsidRDefault="00D17C0E" w:rsidP="00D17C0E">
      <w:pPr>
        <w:pStyle w:val="a7"/>
        <w:spacing w:before="0" w:after="0"/>
      </w:pPr>
      <w:r>
        <w:t>1.2. Повышение уровня материального благосостояния жителей района:</w:t>
      </w:r>
    </w:p>
    <w:p w:rsidR="00D17C0E" w:rsidRDefault="00D17C0E" w:rsidP="00D17C0E">
      <w:pPr>
        <w:pStyle w:val="a7"/>
        <w:spacing w:before="0" w:after="0"/>
      </w:pPr>
      <w:r>
        <w:lastRenderedPageBreak/>
        <w:t xml:space="preserve">1.2.1. содействие занятости населения, увеличение доли квалифицированного труда и высокопроизводительных рабочих мест на рынке труда; </w:t>
      </w:r>
    </w:p>
    <w:p w:rsidR="00D17C0E" w:rsidRDefault="00D17C0E" w:rsidP="00D17C0E">
      <w:pPr>
        <w:pStyle w:val="a7"/>
        <w:spacing w:before="0" w:after="0"/>
      </w:pPr>
      <w:r>
        <w:t>1.2.2. адресное предоставление социальной помощи и поддержки, обеспечение доступности социальных услуг.</w:t>
      </w:r>
    </w:p>
    <w:p w:rsidR="00D17C0E" w:rsidRDefault="00D17C0E" w:rsidP="00D17C0E">
      <w:pPr>
        <w:pStyle w:val="a7"/>
        <w:spacing w:before="0" w:after="0"/>
      </w:pPr>
      <w:r>
        <w:t>1.3. Развитие транспортной, инженерной, коммунальной инфраструктуры, способной повысить комфортность проживания на территории района и мобильность населения:</w:t>
      </w:r>
    </w:p>
    <w:p w:rsidR="00D17C0E" w:rsidRDefault="00D17C0E" w:rsidP="00D17C0E">
      <w:pPr>
        <w:pStyle w:val="a7"/>
        <w:spacing w:before="0" w:after="0"/>
      </w:pPr>
      <w:r>
        <w:t>1.3.1. обеспечение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p w:rsidR="00D17C0E" w:rsidRDefault="00D17C0E" w:rsidP="00D17C0E">
      <w:pPr>
        <w:pStyle w:val="a7"/>
        <w:spacing w:before="0" w:after="0"/>
      </w:pPr>
      <w:r>
        <w:t xml:space="preserve">1.3.2. повышение рационального использования энергетических ресурсов и энергетической эффективности в районе; </w:t>
      </w:r>
    </w:p>
    <w:p w:rsidR="00D17C0E" w:rsidRDefault="00D17C0E" w:rsidP="00D17C0E">
      <w:pPr>
        <w:pStyle w:val="a7"/>
        <w:spacing w:before="0" w:after="0"/>
      </w:pPr>
      <w:r>
        <w:t>1.3.3. обеспечение благоприятной окружающей среды и экологической безопасности населения;</w:t>
      </w:r>
    </w:p>
    <w:p w:rsidR="00D17C0E" w:rsidRDefault="00D17C0E" w:rsidP="00D17C0E">
      <w:pPr>
        <w:pStyle w:val="a7"/>
        <w:spacing w:before="0" w:after="0"/>
      </w:pPr>
      <w:r>
        <w:t>1.3.4. формирование удобной и эстетичной сельской среды;</w:t>
      </w:r>
    </w:p>
    <w:p w:rsidR="00D17C0E" w:rsidRDefault="00D17C0E" w:rsidP="00D17C0E">
      <w:pPr>
        <w:pStyle w:val="a7"/>
        <w:spacing w:before="0" w:after="0"/>
      </w:pPr>
      <w:r>
        <w:t>1.3.5. обеспечение уровня развития дорожной сети и транспортной системы территории, отвечающего стандартам качества жизни.</w:t>
      </w:r>
    </w:p>
    <w:p w:rsidR="00D17C0E" w:rsidRDefault="00D17C0E" w:rsidP="00D17C0E">
      <w:pPr>
        <w:pStyle w:val="a7"/>
        <w:spacing w:before="0" w:after="0"/>
      </w:pPr>
      <w:r>
        <w:t>Цель 2. Укрепление экономического потенциала района</w:t>
      </w:r>
    </w:p>
    <w:p w:rsidR="00D17C0E" w:rsidRDefault="00D17C0E" w:rsidP="00D17C0E">
      <w:pPr>
        <w:pStyle w:val="a7"/>
        <w:spacing w:before="0" w:after="0"/>
      </w:pPr>
      <w:r>
        <w:t>Усиление позиций территории в экономике края возможно на основе увеличения объема инвестиций, вложения их в развитие инфраструктуры территории, реконструкцию и техническое перевооружение действующих производств, в развитие предпринимательства и новых векторов экономики.</w:t>
      </w:r>
    </w:p>
    <w:p w:rsidR="00D17C0E" w:rsidRDefault="00D17C0E" w:rsidP="00D17C0E">
      <w:pPr>
        <w:pStyle w:val="a7"/>
        <w:spacing w:before="0" w:after="0"/>
      </w:pPr>
      <w:r>
        <w:t>Для достижения указанной цели необходимо решить цели второго уровня:</w:t>
      </w:r>
    </w:p>
    <w:p w:rsidR="00D17C0E" w:rsidRDefault="00D17C0E" w:rsidP="00D17C0E">
      <w:pPr>
        <w:pStyle w:val="a7"/>
        <w:spacing w:before="0" w:after="0"/>
      </w:pPr>
      <w:r>
        <w:t>Цель 2.1. Наращивание объемов и конкурентоспособности производимой продукции.</w:t>
      </w:r>
    </w:p>
    <w:p w:rsidR="00D17C0E" w:rsidRDefault="00D17C0E" w:rsidP="00D17C0E">
      <w:pPr>
        <w:pStyle w:val="a7"/>
        <w:spacing w:before="0" w:after="0"/>
      </w:pPr>
      <w:r>
        <w:t>Для достижения поставленной цели необходимо:</w:t>
      </w:r>
    </w:p>
    <w:p w:rsidR="00D17C0E" w:rsidRDefault="00D17C0E" w:rsidP="00D17C0E">
      <w:pPr>
        <w:pStyle w:val="a7"/>
        <w:spacing w:before="0" w:after="0"/>
      </w:pPr>
      <w:r>
        <w:t xml:space="preserve">2.1.1. повышение урожайности зерновых культур с применением передовых методов и технологий обработки сельскохозяйственных культур и применения минеральных удобрений; </w:t>
      </w:r>
    </w:p>
    <w:p w:rsidR="00D17C0E" w:rsidRDefault="00D17C0E" w:rsidP="00D17C0E">
      <w:pPr>
        <w:pStyle w:val="a7"/>
        <w:spacing w:before="0" w:after="0"/>
      </w:pPr>
      <w:r>
        <w:t>2.1.2. создание условий для развития малых форм хозяйствования на территории района;</w:t>
      </w:r>
    </w:p>
    <w:p w:rsidR="00D17C0E" w:rsidRDefault="00D17C0E" w:rsidP="00D17C0E">
      <w:pPr>
        <w:pStyle w:val="a7"/>
        <w:spacing w:before="0" w:after="0"/>
      </w:pPr>
      <w:r>
        <w:t>2.1.3. увеличение объемов переработки продукции сельского хозяйства;</w:t>
      </w:r>
    </w:p>
    <w:p w:rsidR="00D17C0E" w:rsidRDefault="00D17C0E" w:rsidP="00D17C0E">
      <w:pPr>
        <w:pStyle w:val="a7"/>
        <w:spacing w:before="0" w:after="0"/>
      </w:pPr>
      <w:r>
        <w:t>2.1.3. содействие в развитии рынков сбыта производимой продукции;</w:t>
      </w:r>
    </w:p>
    <w:p w:rsidR="00D17C0E" w:rsidRDefault="00D17C0E" w:rsidP="00D17C0E">
      <w:pPr>
        <w:pStyle w:val="a7"/>
        <w:spacing w:before="0" w:after="0"/>
      </w:pPr>
      <w:r>
        <w:t>Цель 2.2. Развитие новых направлений экономической деятельности на территории.</w:t>
      </w:r>
    </w:p>
    <w:p w:rsidR="00D17C0E" w:rsidRDefault="00D17C0E" w:rsidP="00D17C0E">
      <w:pPr>
        <w:pStyle w:val="a7"/>
        <w:spacing w:before="0" w:after="0"/>
      </w:pPr>
      <w:r>
        <w:t>Для решения данной цели необходимо:</w:t>
      </w:r>
    </w:p>
    <w:p w:rsidR="00D17C0E" w:rsidRDefault="00D17C0E" w:rsidP="00D17C0E">
      <w:pPr>
        <w:pStyle w:val="a7"/>
        <w:spacing w:before="0" w:after="0"/>
      </w:pPr>
      <w:r>
        <w:t>2.2.1. содействие в реализации инвестиционного проекта по строительству спортивно-оздоровительного горнолыжного комплекса, который позволит создать новые рабочие места и другие направления развития района (торговля, общественное питание и другие услуги);</w:t>
      </w:r>
    </w:p>
    <w:p w:rsidR="00D17C0E" w:rsidRDefault="00D17C0E" w:rsidP="00D17C0E">
      <w:pPr>
        <w:pStyle w:val="a7"/>
        <w:spacing w:before="0" w:after="0"/>
      </w:pPr>
      <w:r>
        <w:t>2.2.2. привлечение инвесторов для строительства завода по переработке цеолитов;</w:t>
      </w:r>
    </w:p>
    <w:p w:rsidR="00D17C0E" w:rsidRDefault="00D17C0E" w:rsidP="00D17C0E">
      <w:pPr>
        <w:pStyle w:val="a7"/>
        <w:spacing w:before="0" w:after="0"/>
      </w:pPr>
      <w:r>
        <w:t xml:space="preserve">2.2.3. развитие поддержки субъектов малого и среднего предпринимательства (финансовой, имущественной, информационной). </w:t>
      </w:r>
    </w:p>
    <w:p w:rsidR="00D17C0E" w:rsidRDefault="00D17C0E" w:rsidP="00D17C0E">
      <w:pPr>
        <w:pStyle w:val="a7"/>
        <w:spacing w:before="0" w:after="0"/>
      </w:pPr>
      <w:r>
        <w:t xml:space="preserve">Цель 3. Рост социальной и экономической эффективности управления муниципальным образованием </w:t>
      </w:r>
    </w:p>
    <w:p w:rsidR="00D17C0E" w:rsidRDefault="00D17C0E" w:rsidP="00D17C0E">
      <w:pPr>
        <w:pStyle w:val="a7"/>
        <w:spacing w:before="0" w:after="0"/>
      </w:pPr>
      <w:r>
        <w:t xml:space="preserve">Приоритетами являются создание финансово-экономических условий для реализации в полном объеме полномочий по решению вопросов местного значения, вовлечение населения в формирование и оценку реализуемых мер по социально-экономическому развитию территории. </w:t>
      </w:r>
    </w:p>
    <w:p w:rsidR="00D17C0E" w:rsidRDefault="00D17C0E" w:rsidP="00D17C0E">
      <w:pPr>
        <w:pStyle w:val="a7"/>
        <w:spacing w:before="0" w:after="0"/>
      </w:pPr>
      <w:r>
        <w:t>1.1.</w:t>
      </w:r>
      <w:r>
        <w:tab/>
        <w:t>Повышение открытости органов власти перед населением, привлечение населения к участию в социально-экономическом развитии района:</w:t>
      </w:r>
    </w:p>
    <w:p w:rsidR="00D17C0E" w:rsidRDefault="00D17C0E" w:rsidP="00D17C0E">
      <w:pPr>
        <w:pStyle w:val="a7"/>
        <w:spacing w:before="0" w:after="0"/>
      </w:pPr>
      <w:r>
        <w:t>1.1.1.</w:t>
      </w:r>
      <w:r>
        <w:tab/>
        <w:t>повысить прозрачность и подотчетность деятельности органов местного самоуправления;</w:t>
      </w:r>
    </w:p>
    <w:p w:rsidR="00D17C0E" w:rsidRDefault="00D17C0E" w:rsidP="00D17C0E">
      <w:pPr>
        <w:pStyle w:val="a7"/>
        <w:spacing w:before="0" w:after="0"/>
      </w:pPr>
      <w:r>
        <w:lastRenderedPageBreak/>
        <w:t>1.1.2.</w:t>
      </w:r>
      <w:r>
        <w:tab/>
        <w:t>увеличить эффективность взаимодействия органов местного самоуправления и населением муниципального образования;</w:t>
      </w:r>
    </w:p>
    <w:p w:rsidR="00D17C0E" w:rsidRDefault="00D17C0E" w:rsidP="00D17C0E">
      <w:pPr>
        <w:pStyle w:val="a7"/>
        <w:spacing w:before="0" w:after="0"/>
      </w:pPr>
      <w:r>
        <w:t>1.1.3.</w:t>
      </w:r>
      <w:r>
        <w:tab/>
        <w:t>повысить качество и доступность муниципальных услуг;</w:t>
      </w:r>
    </w:p>
    <w:p w:rsidR="00D17C0E" w:rsidRDefault="00D17C0E" w:rsidP="00D17C0E">
      <w:pPr>
        <w:pStyle w:val="a7"/>
        <w:spacing w:before="0" w:after="0"/>
      </w:pPr>
      <w:r>
        <w:t>1.1.4.</w:t>
      </w:r>
      <w:r>
        <w:tab/>
        <w:t>создать условия для эффективного использования муниципального имущества и повышения доходной базы бюджета муниципального образования;</w:t>
      </w:r>
    </w:p>
    <w:p w:rsidR="00D17C0E" w:rsidRDefault="00D17C0E" w:rsidP="00D17C0E">
      <w:pPr>
        <w:pStyle w:val="a7"/>
        <w:spacing w:before="0" w:after="0"/>
      </w:pPr>
      <w:r>
        <w:t>1.1.5.</w:t>
      </w:r>
      <w:r>
        <w:tab/>
        <w:t>повысить эффективность муниципального земельного контроля.</w:t>
      </w:r>
    </w:p>
    <w:p w:rsidR="00D17C0E" w:rsidRDefault="00D17C0E" w:rsidP="00D17C0E">
      <w:pPr>
        <w:pStyle w:val="a7"/>
        <w:spacing w:before="0" w:after="0"/>
      </w:pPr>
      <w:r>
        <w:t>1.2.</w:t>
      </w:r>
      <w:r>
        <w:tab/>
        <w:t>Осуществление инвестиционной деятельности по развитию человеческого капитала муниципального образования на основе программно-проектного подхода</w:t>
      </w:r>
    </w:p>
    <w:p w:rsidR="00D17C0E" w:rsidRDefault="00D17C0E" w:rsidP="00D17C0E">
      <w:pPr>
        <w:pStyle w:val="a7"/>
        <w:spacing w:before="0" w:after="0"/>
      </w:pPr>
      <w:r>
        <w:t>1.2.1.</w:t>
      </w:r>
      <w:r>
        <w:tab/>
        <w:t>Привлечение дополнительных инвестиций из федерального и регионального бюджетов, обеспечение возможности трудоустройства молодых специалистов работой и создание привлекательных условий для проживания.</w:t>
      </w:r>
    </w:p>
    <w:p w:rsidR="00D17C0E" w:rsidRDefault="00D17C0E" w:rsidP="00D17C0E">
      <w:pPr>
        <w:pStyle w:val="a7"/>
        <w:spacing w:before="0" w:after="0"/>
      </w:pPr>
      <w:r>
        <w:t>Реализация Стратегии социально – экономического развития Назаровского района до 2030 года позволит улучшить уровень и качество жизни населения района.</w:t>
      </w:r>
    </w:p>
    <w:p w:rsidR="00D17C0E" w:rsidRDefault="00D17C0E" w:rsidP="00D17C0E">
      <w:pPr>
        <w:pStyle w:val="a7"/>
        <w:spacing w:before="0" w:after="0"/>
      </w:pPr>
      <w:r>
        <w:t>Назаровский район к 2030 году должен стать привлекательным местом для жизни, отдыха и воспитания детей.</w:t>
      </w:r>
    </w:p>
    <w:p w:rsidR="00D17C0E" w:rsidRDefault="00D17C0E" w:rsidP="00D17C0E">
      <w:pPr>
        <w:pStyle w:val="a7"/>
        <w:spacing w:before="0" w:after="0"/>
      </w:pPr>
      <w:r>
        <w:t>Траекторией социально-экономического развития Назаровского района в долгосрочной перспективе будет движение в сторону наращивания промышленных производств и развития производств из местного сырья через создание условий для развития малого и среднего бизнеса.</w:t>
      </w:r>
    </w:p>
    <w:p w:rsidR="00D17C0E" w:rsidRDefault="00D17C0E" w:rsidP="00D17C0E">
      <w:pPr>
        <w:pStyle w:val="a7"/>
        <w:spacing w:before="0" w:after="0"/>
      </w:pPr>
      <w:r>
        <w:t>Создание благоприятных условий ведения бизнеса будет способствовать улучшению инвестиционной привлекательности района, как для внутренних, так и внешних инвесторов.</w:t>
      </w:r>
    </w:p>
    <w:p w:rsidR="00D17C0E" w:rsidRDefault="00D17C0E" w:rsidP="00D17C0E">
      <w:pPr>
        <w:pStyle w:val="a7"/>
        <w:spacing w:before="0" w:after="0"/>
      </w:pPr>
      <w:r>
        <w:t>Качественное образование, создание условий для улучшения качества медицинского обслуживания, доступные культурные блага, благоустроенное жильё, высокий уровень безопасности, чистая окружающая среда, улучшение благоустройства населенных пунктов района будут способствовать привлечению и удержанию в районе высококвалифицированных специалистов.</w:t>
      </w:r>
    </w:p>
    <w:p w:rsidR="00D17C0E" w:rsidRDefault="00D17C0E" w:rsidP="00D17C0E">
      <w:pPr>
        <w:pStyle w:val="a7"/>
        <w:spacing w:before="0" w:after="0"/>
      </w:pPr>
      <w:r>
        <w:t xml:space="preserve">В результате реализации Стратегии по жилищному строительству и </w:t>
      </w:r>
      <w:proofErr w:type="spellStart"/>
      <w:proofErr w:type="gramStart"/>
      <w:r>
        <w:t>жилищно</w:t>
      </w:r>
      <w:proofErr w:type="spellEnd"/>
      <w:r>
        <w:t xml:space="preserve"> – коммунального</w:t>
      </w:r>
      <w:proofErr w:type="gramEnd"/>
      <w:r>
        <w:t xml:space="preserve"> хозяйства будут улучшены жилищные условия жизни и повышена комфортность проживания населения района, обеспечена надежность работы систем жизнеобеспечения и качество предоставляемых </w:t>
      </w:r>
      <w:proofErr w:type="spellStart"/>
      <w:r>
        <w:t>жилищно</w:t>
      </w:r>
      <w:proofErr w:type="spellEnd"/>
      <w:r>
        <w:t xml:space="preserve"> – коммунальных услуг.</w:t>
      </w:r>
    </w:p>
    <w:p w:rsidR="00D17C0E" w:rsidRDefault="00D17C0E" w:rsidP="001F40D3">
      <w:pPr>
        <w:pStyle w:val="a7"/>
        <w:spacing w:before="0" w:after="0"/>
      </w:pPr>
      <w:r>
        <w:t>Общая площадь жилых помещений, приходящаяся на 1 жителя, к 2030 году составит 19,3 кв</w:t>
      </w:r>
      <w:proofErr w:type="gramStart"/>
      <w:r>
        <w:t>.м</w:t>
      </w:r>
      <w:proofErr w:type="gramEnd"/>
      <w:r>
        <w:t xml:space="preserve"> на 1 человека.</w:t>
      </w:r>
    </w:p>
    <w:p w:rsidR="00D17C0E" w:rsidRDefault="00D17C0E" w:rsidP="00D17C0E">
      <w:pPr>
        <w:pStyle w:val="a7"/>
        <w:spacing w:before="0" w:after="0"/>
      </w:pPr>
      <w:r>
        <w:t xml:space="preserve">Представляется, что к 2030 году Назаровский район должен иметь более высокий уровень экономики, основанный на дальнейшем развитии её реального сектора. Учитывая фактор </w:t>
      </w:r>
      <w:proofErr w:type="spellStart"/>
      <w:r>
        <w:t>моноструктуры</w:t>
      </w:r>
      <w:proofErr w:type="spellEnd"/>
      <w:r>
        <w:t xml:space="preserve"> (сельское хозяйство в структуре экономики района занимает порядка 80 %) значительное внимание будет отведено развитию других отраслей - добывающей и перерабатывающей промышленности. Кроме того, в районе будет уделено внимание развитию сферы туризма, которая активизирует вокруг себя развитие малого и среднего бизнеса. Т.е. Стратегия района в сфере экономики предполагает формирование «прослойки предприимчивых людей», способных организовывать, возглавлять и развивать производства в различных отраслях.</w:t>
      </w:r>
    </w:p>
    <w:p w:rsidR="00D17C0E" w:rsidRDefault="00D17C0E" w:rsidP="001F40D3">
      <w:pPr>
        <w:pStyle w:val="a7"/>
        <w:spacing w:before="0" w:after="0"/>
      </w:pPr>
      <w:r>
        <w:t>По отрасли «Сельское хозяйство» к 2030 году объем производства продукции сельского хозяйства возрастет на 120 %.</w:t>
      </w:r>
    </w:p>
    <w:p w:rsidR="00D17C0E" w:rsidRDefault="00D17C0E" w:rsidP="001F40D3">
      <w:pPr>
        <w:pStyle w:val="a7"/>
        <w:spacing w:before="0" w:after="0"/>
      </w:pPr>
      <w:r>
        <w:t>Темп роста отгруженной продукции товаров промышленного производства к 2030 году составит 113,9 %.</w:t>
      </w:r>
    </w:p>
    <w:p w:rsidR="00D17C0E" w:rsidRDefault="00D17C0E" w:rsidP="001F40D3">
      <w:pPr>
        <w:pStyle w:val="a7"/>
        <w:spacing w:before="0" w:after="0"/>
      </w:pPr>
      <w:r>
        <w:t>В связи с развитием новых направлений развития экономики района возрастет среднегодовая численность населения.</w:t>
      </w:r>
    </w:p>
    <w:p w:rsidR="00D17C0E" w:rsidRDefault="00D17C0E" w:rsidP="00D17C0E">
      <w:pPr>
        <w:pStyle w:val="a7"/>
        <w:spacing w:before="0" w:after="0"/>
      </w:pPr>
      <w:r>
        <w:t xml:space="preserve">Качество услуг, оказываемых социальной сферой района на сегодняшний день не отвечает уровню созданной материально-технической базы. Планируется провести работу по формированию высококвалифицированного кадрового состава учреждений социальной сферы, на основании этого будет повышено качество предоставляемых услуг, как </w:t>
      </w:r>
      <w:r>
        <w:lastRenderedPageBreak/>
        <w:t>следствие, возрастёт уровень здоровья, образования, культуры, общественной безопасности и продолжительности жизни населения района.</w:t>
      </w:r>
    </w:p>
    <w:p w:rsidR="00D17C0E" w:rsidRDefault="00D17C0E" w:rsidP="001F40D3">
      <w:pPr>
        <w:pStyle w:val="a7"/>
        <w:spacing w:before="0" w:after="0"/>
      </w:pPr>
      <w:r>
        <w:t>Общий коэффициент смертности к 2030 году сократится с 15 и составит 14,5 на 1000 человек населения.</w:t>
      </w:r>
    </w:p>
    <w:p w:rsidR="00D17C0E" w:rsidRDefault="00D17C0E" w:rsidP="001F40D3">
      <w:pPr>
        <w:pStyle w:val="a7"/>
        <w:spacing w:before="0" w:after="0"/>
      </w:pPr>
      <w:r>
        <w:t>К 2030 году продолжительность жизни возрастет на 8 лет и составит 80 лет.</w:t>
      </w:r>
    </w:p>
    <w:p w:rsidR="00D17C0E" w:rsidRDefault="00D17C0E" w:rsidP="001F40D3">
      <w:pPr>
        <w:pStyle w:val="a7"/>
        <w:spacing w:before="0" w:after="0"/>
      </w:pPr>
      <w:r>
        <w:t xml:space="preserve">Планируется существенно снизить издержки на содержание инфраструктуры района за счёт снижения потребления ресурсов, основанного на рациональном расселении населения, частичном переходе от централизованных систем к </w:t>
      </w:r>
      <w:proofErr w:type="gramStart"/>
      <w:r>
        <w:t>локальным</w:t>
      </w:r>
      <w:proofErr w:type="gramEnd"/>
      <w:r>
        <w:t xml:space="preserve"> и реализации мероприятий в сфере энергосбережения и энергетической эффективности.</w:t>
      </w:r>
    </w:p>
    <w:p w:rsidR="00D17C0E" w:rsidRDefault="00D17C0E" w:rsidP="00D17C0E">
      <w:pPr>
        <w:pStyle w:val="a7"/>
        <w:spacing w:before="0" w:after="0"/>
      </w:pPr>
      <w:r>
        <w:t>2.2</w:t>
      </w:r>
      <w:r>
        <w:tab/>
        <w:t xml:space="preserve">Обоснование предмета нормирования </w:t>
      </w:r>
    </w:p>
    <w:p w:rsidR="00D17C0E" w:rsidRDefault="00D17C0E" w:rsidP="00D17C0E">
      <w:pPr>
        <w:pStyle w:val="a7"/>
        <w:spacing w:before="0" w:after="0"/>
      </w:pPr>
      <w:r>
        <w:t>В соответствии с частью 3 статьи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D17C0E" w:rsidRDefault="00D17C0E" w:rsidP="00D17C0E">
      <w:pPr>
        <w:pStyle w:val="a7"/>
        <w:spacing w:before="0" w:after="0"/>
      </w:pPr>
      <w:r>
        <w:t></w:t>
      </w:r>
      <w:r>
        <w:tab/>
        <w:t>объектов местного значения, прямо относящихся к областям, указанным в пункте 1 части 3 статьи 19 Градостроительного кодекса Российской Федерации, иных объектов, являющихся объектами местного значения;</w:t>
      </w:r>
    </w:p>
    <w:p w:rsidR="00D17C0E" w:rsidRDefault="00D17C0E" w:rsidP="00D17C0E">
      <w:pPr>
        <w:pStyle w:val="a7"/>
        <w:spacing w:before="0" w:after="0"/>
      </w:pPr>
      <w:r>
        <w:t></w:t>
      </w:r>
      <w:r>
        <w:tab/>
        <w:t>объектов иного значения в случаях, предусмотренных действующим законодательством.</w:t>
      </w:r>
    </w:p>
    <w:p w:rsidR="00D17C0E" w:rsidRDefault="00D17C0E" w:rsidP="00D17C0E">
      <w:pPr>
        <w:pStyle w:val="a7"/>
        <w:spacing w:before="0" w:after="0"/>
      </w:pPr>
      <w:r>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rsidR="00D17C0E" w:rsidRDefault="00D17C0E" w:rsidP="00D17C0E">
      <w:pPr>
        <w:pStyle w:val="a7"/>
        <w:spacing w:before="0" w:after="0"/>
      </w:pPr>
      <w:r>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D17C0E" w:rsidRDefault="00D17C0E" w:rsidP="00D17C0E">
      <w:pPr>
        <w:pStyle w:val="a7"/>
        <w:spacing w:before="0" w:after="0"/>
      </w:pPr>
      <w:r>
        <w:t>1.</w:t>
      </w:r>
      <w:r>
        <w:tab/>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D17C0E" w:rsidRDefault="00D17C0E" w:rsidP="00D17C0E">
      <w:pPr>
        <w:pStyle w:val="a7"/>
        <w:spacing w:before="0" w:after="0"/>
      </w:pPr>
      <w:r>
        <w:t></w:t>
      </w:r>
      <w:r>
        <w:tab/>
      </w:r>
      <w:proofErr w:type="gramStart"/>
      <w:r>
        <w:t>необходим</w:t>
      </w:r>
      <w:proofErr w:type="gramEnd"/>
      <w:r>
        <w:t xml:space="preserve">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D17C0E" w:rsidRDefault="00D17C0E" w:rsidP="00D17C0E">
      <w:pPr>
        <w:pStyle w:val="a7"/>
        <w:spacing w:before="0" w:after="0"/>
      </w:pPr>
      <w:r>
        <w:t></w:t>
      </w:r>
      <w:r>
        <w:tab/>
        <w:t>оказывает существенное влияние на социально-экономическое развитие муниципального образования.</w:t>
      </w:r>
    </w:p>
    <w:p w:rsidR="00D17C0E" w:rsidRDefault="00D17C0E" w:rsidP="00D17C0E">
      <w:pPr>
        <w:pStyle w:val="a7"/>
        <w:spacing w:before="0" w:after="0"/>
      </w:pPr>
      <w:r>
        <w:t xml:space="preserve">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w:t>
      </w:r>
      <w:proofErr w:type="gramStart"/>
      <w:r>
        <w:t>в</w:t>
      </w:r>
      <w:proofErr w:type="gramEnd"/>
      <w:r>
        <w:t xml:space="preserve"> </w:t>
      </w:r>
      <w:proofErr w:type="gramStart"/>
      <w:r>
        <w:t>Красноярском</w:t>
      </w:r>
      <w:proofErr w:type="gramEnd"/>
      <w:r>
        <w:t xml:space="preserve"> крае».</w:t>
      </w:r>
    </w:p>
    <w:p w:rsidR="00D17C0E" w:rsidRDefault="00D17C0E" w:rsidP="00D17C0E">
      <w:pPr>
        <w:pStyle w:val="a7"/>
        <w:spacing w:before="0" w:after="0"/>
      </w:pPr>
      <w:r>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D17C0E" w:rsidRDefault="00D17C0E" w:rsidP="00D17C0E">
      <w:pPr>
        <w:pStyle w:val="a7"/>
        <w:spacing w:before="0" w:after="0"/>
      </w:pPr>
      <w:r>
        <w:t>2.</w:t>
      </w:r>
      <w:r>
        <w:tab/>
        <w:t xml:space="preserve">Объект является объектом капитального строительства (объектом недвижимости), территорией. </w:t>
      </w:r>
    </w:p>
    <w:p w:rsidR="00D17C0E" w:rsidRDefault="00D17C0E" w:rsidP="00D17C0E">
      <w:pPr>
        <w:pStyle w:val="a7"/>
        <w:spacing w:before="0" w:after="0"/>
      </w:pPr>
      <w:r>
        <w:t>3.</w:t>
      </w:r>
      <w:r>
        <w:tab/>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D17C0E" w:rsidRDefault="00D17C0E" w:rsidP="00D17C0E">
      <w:pPr>
        <w:pStyle w:val="a7"/>
        <w:spacing w:before="0" w:after="0"/>
      </w:pPr>
      <w:r>
        <w:t>4.</w:t>
      </w:r>
      <w:r>
        <w:tab/>
        <w:t xml:space="preserve">Объект подлежит созданию и (или) содержанию за счет бюджетных средств. Градостроительное нормирование не осуществляется в отношении объектов местного </w:t>
      </w:r>
      <w:r>
        <w:lastRenderedPageBreak/>
        <w:t>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D17C0E" w:rsidRDefault="00D17C0E" w:rsidP="00D17C0E">
      <w:pPr>
        <w:pStyle w:val="a7"/>
        <w:spacing w:before="0" w:after="0"/>
      </w:pPr>
      <w:r>
        <w:t>5.</w:t>
      </w:r>
      <w:r>
        <w:tab/>
        <w:t xml:space="preserve">Нормирование </w:t>
      </w:r>
      <w:proofErr w:type="gramStart"/>
      <w:r>
        <w:t>объекта</w:t>
      </w:r>
      <w:proofErr w:type="gramEnd"/>
      <w:r>
        <w:t xml:space="preserve">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D17C0E" w:rsidRDefault="00D17C0E" w:rsidP="00D17C0E">
      <w:pPr>
        <w:pStyle w:val="a7"/>
        <w:spacing w:before="0" w:after="0"/>
      </w:pPr>
      <w:r>
        <w:t>6.</w:t>
      </w:r>
      <w:r>
        <w:tab/>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D17C0E" w:rsidRDefault="00D17C0E" w:rsidP="00D17C0E">
      <w:pPr>
        <w:pStyle w:val="a7"/>
        <w:spacing w:before="0" w:after="0"/>
      </w:pPr>
      <w: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D17C0E" w:rsidRPr="00D17C0E" w:rsidRDefault="00D17C0E" w:rsidP="00D17C0E">
      <w:pPr>
        <w:pStyle w:val="a7"/>
        <w:spacing w:before="0" w:after="0"/>
      </w:pPr>
      <w: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9E2801" w:rsidRPr="00793223" w:rsidRDefault="009E2801" w:rsidP="00D17C0E">
      <w:pPr>
        <w:pStyle w:val="20"/>
        <w:spacing w:before="0" w:after="0"/>
        <w:ind w:left="567" w:hanging="567"/>
      </w:pPr>
      <w:bookmarkStart w:id="361" w:name="_Toc156326417"/>
      <w:r w:rsidRPr="00793223">
        <w:t xml:space="preserve">Обоснование </w:t>
      </w:r>
      <w:r w:rsidRPr="00793223">
        <w:rPr>
          <w:sz w:val="26"/>
          <w:szCs w:val="26"/>
        </w:rPr>
        <w:t>предмета</w:t>
      </w:r>
      <w:r w:rsidRPr="00793223">
        <w:t xml:space="preserve"> нормирования </w:t>
      </w:r>
      <w:bookmarkEnd w:id="361"/>
    </w:p>
    <w:p w:rsidR="009E2801" w:rsidRPr="00793223" w:rsidRDefault="009E2801" w:rsidP="00D17C0E">
      <w:pPr>
        <w:ind w:firstLine="709"/>
        <w:jc w:val="both"/>
      </w:pPr>
      <w:r w:rsidRPr="00793223">
        <w:t xml:space="preserve">В соответствии с частью </w:t>
      </w:r>
      <w:r w:rsidR="00A36747" w:rsidRPr="00793223">
        <w:t>3</w:t>
      </w:r>
      <w:r w:rsidRPr="00793223">
        <w:t xml:space="preserve"> статьи 29.2 Градостроительного кодекса Российской Федерации нормативы градостроительного проектирования </w:t>
      </w:r>
      <w:r w:rsidR="00117E95">
        <w:t xml:space="preserve">Назаровского </w:t>
      </w:r>
      <w:r w:rsidR="00A36747" w:rsidRPr="00793223">
        <w:t>муниципального района</w:t>
      </w:r>
      <w:r w:rsidRPr="00793223">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9E2801" w:rsidRPr="00793223" w:rsidRDefault="009E2801" w:rsidP="00D17C0E">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 xml:space="preserve">объектов местного значения, прямо относящихся к областям, указанным в пункте 1 части </w:t>
      </w:r>
      <w:r w:rsidR="00A36747" w:rsidRPr="00793223">
        <w:rPr>
          <w:rFonts w:eastAsia="Calibri"/>
          <w:snapToGrid w:val="0"/>
        </w:rPr>
        <w:t>3</w:t>
      </w:r>
      <w:r w:rsidRPr="00793223">
        <w:rPr>
          <w:rFonts w:eastAsia="Calibri"/>
          <w:snapToGrid w:val="0"/>
        </w:rPr>
        <w:t xml:space="preserve"> статьи </w:t>
      </w:r>
      <w:r w:rsidR="00A36747" w:rsidRPr="00793223">
        <w:rPr>
          <w:rFonts w:eastAsia="Calibri"/>
          <w:snapToGrid w:val="0"/>
        </w:rPr>
        <w:t>19</w:t>
      </w:r>
      <w:r w:rsidRPr="00793223">
        <w:rPr>
          <w:rFonts w:eastAsia="Calibri"/>
          <w:snapToGrid w:val="0"/>
        </w:rPr>
        <w:t xml:space="preserve"> Градостроительного кодекса Российской Федерации, иных объектов, являющихся объектами местного значения;</w:t>
      </w:r>
    </w:p>
    <w:p w:rsidR="009E2801" w:rsidRPr="00793223" w:rsidRDefault="009E2801" w:rsidP="00D17C0E">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объектов иного значения в случаях, предусмотренных действующим законодательством.</w:t>
      </w:r>
    </w:p>
    <w:p w:rsidR="009E2801" w:rsidRPr="00793223" w:rsidRDefault="009E2801" w:rsidP="00D17C0E">
      <w:pPr>
        <w:pStyle w:val="a7"/>
        <w:spacing w:before="0" w:after="0"/>
      </w:pPr>
      <w:r w:rsidRPr="00793223">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rsidR="009E2801" w:rsidRPr="00793223" w:rsidRDefault="009E2801" w:rsidP="00D17C0E">
      <w:pPr>
        <w:pStyle w:val="a7"/>
        <w:spacing w:before="0" w:after="0"/>
      </w:pPr>
      <w:r w:rsidRPr="00793223">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9E2801" w:rsidRPr="00793223" w:rsidRDefault="009E2801" w:rsidP="00D17C0E">
      <w:pPr>
        <w:numPr>
          <w:ilvl w:val="0"/>
          <w:numId w:val="25"/>
        </w:numPr>
        <w:suppressAutoHyphens/>
        <w:autoSpaceDE w:val="0"/>
        <w:autoSpaceDN w:val="0"/>
        <w:ind w:left="0" w:firstLine="709"/>
        <w:jc w:val="both"/>
        <w:rPr>
          <w:rFonts w:eastAsia="Calibri"/>
        </w:rPr>
      </w:pPr>
      <w:r w:rsidRPr="00793223">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9E2801" w:rsidRPr="00793223" w:rsidRDefault="009E2801" w:rsidP="00D17C0E">
      <w:pPr>
        <w:numPr>
          <w:ilvl w:val="0"/>
          <w:numId w:val="26"/>
        </w:numPr>
        <w:tabs>
          <w:tab w:val="left" w:pos="0"/>
          <w:tab w:val="left" w:pos="993"/>
        </w:tabs>
        <w:suppressAutoHyphens/>
        <w:ind w:left="0" w:firstLine="709"/>
        <w:jc w:val="both"/>
        <w:rPr>
          <w:rFonts w:eastAsia="Calibri"/>
          <w:snapToGrid w:val="0"/>
        </w:rPr>
      </w:pPr>
      <w:proofErr w:type="gramStart"/>
      <w:r w:rsidRPr="00793223">
        <w:rPr>
          <w:rFonts w:eastAsia="Calibri"/>
          <w:snapToGrid w:val="0"/>
        </w:rPr>
        <w:t>необходим</w:t>
      </w:r>
      <w:proofErr w:type="gramEnd"/>
      <w:r w:rsidRPr="00793223">
        <w:rPr>
          <w:rFonts w:eastAsia="Calibri"/>
          <w:snapToGrid w:val="0"/>
        </w:rPr>
        <w:t xml:space="preserve">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9E2801" w:rsidRPr="00793223" w:rsidRDefault="009E2801" w:rsidP="00D17C0E">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оказывает существенное влияние на социально-экономическое развитие муниципального образования.</w:t>
      </w:r>
    </w:p>
    <w:p w:rsidR="009E2801" w:rsidRPr="00793223" w:rsidRDefault="009E2801" w:rsidP="00D17C0E">
      <w:pPr>
        <w:pStyle w:val="a7"/>
        <w:spacing w:before="0" w:after="0"/>
      </w:pPr>
      <w:r w:rsidRPr="00793223">
        <w:t xml:space="preserve">Перечни объектов местного значения установлены Законом Красноярского края от 21.04.2016 № 10-4449 «О видах объектов местного значения, подлежащих отображению в </w:t>
      </w:r>
      <w:r w:rsidRPr="00793223">
        <w:lastRenderedPageBreak/>
        <w:t xml:space="preserve">документах территориального планирования муниципальных образований </w:t>
      </w:r>
      <w:proofErr w:type="gramStart"/>
      <w:r w:rsidRPr="00793223">
        <w:t>в</w:t>
      </w:r>
      <w:proofErr w:type="gramEnd"/>
      <w:r w:rsidRPr="00793223">
        <w:t xml:space="preserve"> </w:t>
      </w:r>
      <w:proofErr w:type="gramStart"/>
      <w:r w:rsidRPr="00793223">
        <w:t>Красноярском</w:t>
      </w:r>
      <w:proofErr w:type="gramEnd"/>
      <w:r w:rsidRPr="00793223">
        <w:t xml:space="preserve"> крае».</w:t>
      </w:r>
    </w:p>
    <w:p w:rsidR="009E2801" w:rsidRPr="00793223" w:rsidRDefault="009E2801" w:rsidP="00D17C0E">
      <w:pPr>
        <w:pStyle w:val="a7"/>
        <w:spacing w:before="0" w:after="0"/>
      </w:pPr>
      <w:r w:rsidRPr="00793223">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9E2801" w:rsidRPr="00793223" w:rsidRDefault="009E2801" w:rsidP="00D17C0E">
      <w:pPr>
        <w:numPr>
          <w:ilvl w:val="0"/>
          <w:numId w:val="25"/>
        </w:numPr>
        <w:suppressAutoHyphens/>
        <w:autoSpaceDE w:val="0"/>
        <w:autoSpaceDN w:val="0"/>
        <w:ind w:left="0" w:firstLine="709"/>
        <w:jc w:val="both"/>
      </w:pPr>
      <w:r w:rsidRPr="00793223">
        <w:t xml:space="preserve">Объект является объектом капитального строительства (объектом недвижимости), территорией. </w:t>
      </w:r>
    </w:p>
    <w:p w:rsidR="009E2801" w:rsidRPr="00793223" w:rsidRDefault="009E2801" w:rsidP="00D17C0E">
      <w:pPr>
        <w:numPr>
          <w:ilvl w:val="0"/>
          <w:numId w:val="25"/>
        </w:numPr>
        <w:suppressAutoHyphens/>
        <w:autoSpaceDE w:val="0"/>
        <w:autoSpaceDN w:val="0"/>
        <w:ind w:left="0" w:firstLine="709"/>
        <w:jc w:val="both"/>
        <w:rPr>
          <w:bCs/>
        </w:rPr>
      </w:pPr>
      <w:r w:rsidRPr="00793223">
        <w:t xml:space="preserve">Объект не является уникальным. </w:t>
      </w:r>
      <w:r w:rsidRPr="00793223">
        <w:rPr>
          <w:bCs/>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9E2801" w:rsidRPr="00793223" w:rsidRDefault="009E2801" w:rsidP="00D17C0E">
      <w:pPr>
        <w:numPr>
          <w:ilvl w:val="0"/>
          <w:numId w:val="25"/>
        </w:numPr>
        <w:suppressAutoHyphens/>
        <w:autoSpaceDE w:val="0"/>
        <w:autoSpaceDN w:val="0"/>
        <w:ind w:left="0" w:firstLine="709"/>
        <w:jc w:val="both"/>
        <w:rPr>
          <w:rFonts w:eastAsia="Calibri"/>
        </w:rPr>
      </w:pPr>
      <w:r w:rsidRPr="00793223">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9E2801" w:rsidRPr="00793223" w:rsidRDefault="009E2801" w:rsidP="00D17C0E">
      <w:pPr>
        <w:numPr>
          <w:ilvl w:val="0"/>
          <w:numId w:val="25"/>
        </w:numPr>
        <w:suppressAutoHyphens/>
        <w:autoSpaceDE w:val="0"/>
        <w:autoSpaceDN w:val="0"/>
        <w:ind w:left="0" w:firstLine="709"/>
        <w:jc w:val="both"/>
      </w:pPr>
      <w:r w:rsidRPr="00793223">
        <w:t xml:space="preserve">Нормирование </w:t>
      </w:r>
      <w:proofErr w:type="gramStart"/>
      <w:r w:rsidRPr="00793223">
        <w:t>объекта</w:t>
      </w:r>
      <w:proofErr w:type="gramEnd"/>
      <w:r w:rsidRPr="00793223">
        <w:t xml:space="preserve">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9E2801" w:rsidRPr="00793223" w:rsidRDefault="009E2801" w:rsidP="00D17C0E">
      <w:pPr>
        <w:numPr>
          <w:ilvl w:val="0"/>
          <w:numId w:val="25"/>
        </w:numPr>
        <w:suppressAutoHyphens/>
        <w:autoSpaceDE w:val="0"/>
        <w:autoSpaceDN w:val="0"/>
        <w:ind w:left="0" w:firstLine="709"/>
        <w:jc w:val="both"/>
      </w:pPr>
      <w:r w:rsidRPr="00793223">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9E2801" w:rsidRPr="00793223" w:rsidRDefault="009E2801" w:rsidP="00D17C0E">
      <w:pPr>
        <w:pStyle w:val="a7"/>
        <w:spacing w:before="0" w:after="0"/>
      </w:pPr>
      <w:r w:rsidRPr="00793223">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9E2801" w:rsidRPr="00793223" w:rsidRDefault="009E2801" w:rsidP="00D17C0E">
      <w:pPr>
        <w:pStyle w:val="a7"/>
        <w:spacing w:before="0" w:after="0"/>
      </w:pPr>
      <w:r w:rsidRPr="00793223">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3B7A1F" w:rsidRPr="00793223" w:rsidRDefault="003B7A1F" w:rsidP="008979B7">
      <w:pPr>
        <w:pStyle w:val="20"/>
        <w:numPr>
          <w:ilvl w:val="0"/>
          <w:numId w:val="0"/>
        </w:numPr>
        <w:ind w:left="567" w:hanging="567"/>
        <w:rPr>
          <w:i/>
        </w:rPr>
      </w:pPr>
      <w:bookmarkStart w:id="362" w:name="_Toc131008346"/>
      <w:bookmarkStart w:id="363" w:name="_Toc131061690"/>
      <w:bookmarkStart w:id="364" w:name="_Toc137746532"/>
      <w:bookmarkStart w:id="365" w:name="_Toc156326418"/>
      <w:bookmarkEnd w:id="362"/>
      <w:bookmarkEnd w:id="363"/>
      <w:r w:rsidRPr="00793223">
        <w:t xml:space="preserve">2.3 </w:t>
      </w:r>
      <w:r w:rsidRPr="00117E95">
        <w:rPr>
          <w:iCs w:val="0"/>
          <w:sz w:val="26"/>
          <w:szCs w:val="26"/>
        </w:rPr>
        <w:t>Обоснование дифференциации территории</w:t>
      </w:r>
      <w:r w:rsidRPr="00117E95">
        <w:rPr>
          <w:iCs w:val="0"/>
        </w:rPr>
        <w:t xml:space="preserve"> </w:t>
      </w:r>
      <w:bookmarkEnd w:id="364"/>
      <w:bookmarkEnd w:id="365"/>
    </w:p>
    <w:p w:rsidR="003B7A1F" w:rsidRPr="00793223" w:rsidRDefault="003B7A1F" w:rsidP="00117E95">
      <w:pPr>
        <w:pStyle w:val="a7"/>
        <w:spacing w:before="0" w:after="0"/>
      </w:pPr>
      <w:r w:rsidRPr="00793223">
        <w:t xml:space="preserve">В качестве обоснования дифференциации территории муниципального района с целью установления расчетных показателей выступают </w:t>
      </w:r>
      <w:proofErr w:type="spellStart"/>
      <w:r w:rsidRPr="00793223">
        <w:t>расселенческие</w:t>
      </w:r>
      <w:proofErr w:type="spellEnd"/>
      <w:r w:rsidRPr="00793223">
        <w:t>, социально-демографические, морфологические и иные особенности территории:</w:t>
      </w:r>
    </w:p>
    <w:p w:rsidR="003B7A1F" w:rsidRPr="00793223" w:rsidRDefault="003B7A1F" w:rsidP="00117E95">
      <w:pPr>
        <w:pStyle w:val="59"/>
        <w:numPr>
          <w:ilvl w:val="0"/>
          <w:numId w:val="34"/>
        </w:numPr>
        <w:spacing w:before="0" w:after="0"/>
      </w:pPr>
      <w:r w:rsidRPr="00793223">
        <w:t>Дифференциация территории по численности населения</w:t>
      </w:r>
    </w:p>
    <w:p w:rsidR="003B7A1F" w:rsidRPr="00793223" w:rsidRDefault="003B7A1F" w:rsidP="00117E95">
      <w:pPr>
        <w:pStyle w:val="a7"/>
        <w:spacing w:before="0" w:after="0"/>
      </w:pPr>
      <w:r w:rsidRPr="00793223">
        <w:t xml:space="preserve">Административно-территориальные единицы в составе </w:t>
      </w:r>
      <w:r w:rsidR="007072A0">
        <w:t xml:space="preserve">Назаровского </w:t>
      </w:r>
      <w:r w:rsidRPr="00793223">
        <w:t xml:space="preserve">муниципального района по состоянию на 01.10.2021 года характеризуются различной численностью населения. Соответственно, образуя собой групповые системы расселения, характеристика </w:t>
      </w:r>
      <w:proofErr w:type="gramStart"/>
      <w:r w:rsidRPr="00793223">
        <w:t>таких</w:t>
      </w:r>
      <w:proofErr w:type="gramEnd"/>
      <w:r w:rsidRPr="00793223">
        <w:t xml:space="preserve"> по численности населения соответственно также будет различной.</w:t>
      </w:r>
    </w:p>
    <w:p w:rsidR="003B7A1F" w:rsidRPr="00793223" w:rsidRDefault="003B7A1F" w:rsidP="00117E95">
      <w:pPr>
        <w:pStyle w:val="a7"/>
        <w:spacing w:before="0" w:after="0"/>
      </w:pPr>
      <w:r w:rsidRPr="00793223">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3B7A1F" w:rsidRPr="00793223" w:rsidRDefault="003B7A1F" w:rsidP="00117E95">
      <w:pPr>
        <w:pStyle w:val="59"/>
        <w:numPr>
          <w:ilvl w:val="0"/>
          <w:numId w:val="34"/>
        </w:numPr>
        <w:spacing w:before="0" w:after="0"/>
      </w:pPr>
      <w:r w:rsidRPr="00793223">
        <w:t>Дифференциация территории по типу жилой застройки</w:t>
      </w:r>
    </w:p>
    <w:p w:rsidR="003B7A1F" w:rsidRPr="00793223" w:rsidRDefault="003B7A1F" w:rsidP="00117E95">
      <w:pPr>
        <w:pStyle w:val="a7"/>
        <w:spacing w:before="0" w:after="0"/>
      </w:pPr>
      <w:r w:rsidRPr="00793223">
        <w:lastRenderedPageBreak/>
        <w:t>Для населенных пунктов муниципального образования</w:t>
      </w:r>
      <w:r w:rsidR="00FA4DCB">
        <w:t xml:space="preserve"> Назаровский муниципальный район</w:t>
      </w:r>
      <w:r w:rsidRPr="00793223">
        <w:t xml:space="preserve">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3B7A1F" w:rsidRPr="00793223" w:rsidRDefault="003B7A1F" w:rsidP="00117E95">
      <w:pPr>
        <w:pStyle w:val="59"/>
        <w:numPr>
          <w:ilvl w:val="0"/>
          <w:numId w:val="34"/>
        </w:numPr>
        <w:spacing w:before="0" w:after="0"/>
      </w:pPr>
      <w:r w:rsidRPr="00793223">
        <w:t xml:space="preserve">Дифференциация территории по степени благоустройства жилой застройки </w:t>
      </w:r>
    </w:p>
    <w:p w:rsidR="003B7A1F" w:rsidRPr="00793223" w:rsidRDefault="003B7A1F" w:rsidP="00117E95">
      <w:pPr>
        <w:pStyle w:val="a7"/>
        <w:spacing w:before="0" w:after="0"/>
      </w:pPr>
      <w:r w:rsidRPr="00793223">
        <w:t xml:space="preserve">Благоустройство жилищного фонда населенных пунктов </w:t>
      </w:r>
      <w:r w:rsidR="00FA4DCB">
        <w:t xml:space="preserve">Назаровского </w:t>
      </w:r>
      <w:r w:rsidRPr="00793223">
        <w:t>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rsidR="003B7A1F" w:rsidRPr="00793223" w:rsidRDefault="003B7A1F" w:rsidP="00117E95">
      <w:pPr>
        <w:pStyle w:val="59"/>
        <w:numPr>
          <w:ilvl w:val="0"/>
          <w:numId w:val="34"/>
        </w:numPr>
        <w:spacing w:before="0" w:after="0"/>
      </w:pPr>
      <w:r w:rsidRPr="00793223">
        <w:t xml:space="preserve">Дифференциация территории по характеру освоения территории </w:t>
      </w:r>
    </w:p>
    <w:p w:rsidR="003B7A1F" w:rsidRPr="00793223" w:rsidRDefault="003B7A1F" w:rsidP="00117E95">
      <w:pPr>
        <w:pStyle w:val="a7"/>
        <w:spacing w:before="0" w:after="0"/>
      </w:pPr>
      <w:r w:rsidRPr="00793223">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rsidR="003B7A1F" w:rsidRPr="00793223" w:rsidRDefault="003B7A1F" w:rsidP="00117E95">
      <w:pPr>
        <w:pStyle w:val="a7"/>
        <w:spacing w:before="0" w:after="0"/>
      </w:pPr>
      <w:r w:rsidRPr="00793223">
        <w:t>Показатели для развития застроенных территорий, в т</w:t>
      </w:r>
      <w:proofErr w:type="gramStart"/>
      <w:r w:rsidRPr="00793223">
        <w:t>.ч</w:t>
      </w:r>
      <w:proofErr w:type="gramEnd"/>
      <w:r w:rsidRPr="00793223">
        <w:t xml:space="preserve">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3B7A1F" w:rsidRPr="00793223" w:rsidRDefault="003B7A1F" w:rsidP="00117E95">
      <w:pPr>
        <w:pStyle w:val="a7"/>
        <w:spacing w:before="0" w:after="0"/>
      </w:pPr>
      <w:r w:rsidRPr="00793223">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rsidR="003C22F2" w:rsidRPr="00793223" w:rsidRDefault="003C22F2" w:rsidP="00233396">
      <w:pPr>
        <w:pStyle w:val="a7"/>
      </w:pPr>
    </w:p>
    <w:p w:rsidR="00F15466" w:rsidRPr="00FC4D3F" w:rsidRDefault="00F15466" w:rsidP="008979B7">
      <w:pPr>
        <w:pStyle w:val="20"/>
        <w:numPr>
          <w:ilvl w:val="1"/>
          <w:numId w:val="35"/>
        </w:numPr>
        <w:ind w:left="567" w:hanging="567"/>
        <w:rPr>
          <w:sz w:val="26"/>
          <w:szCs w:val="26"/>
        </w:rPr>
      </w:pPr>
      <w:bookmarkStart w:id="366" w:name="_Toc85461031"/>
      <w:bookmarkStart w:id="367" w:name="_Toc156326419"/>
      <w:bookmarkEnd w:id="287"/>
      <w:bookmarkEnd w:id="288"/>
      <w:bookmarkEnd w:id="289"/>
      <w:bookmarkEnd w:id="290"/>
      <w:r w:rsidRPr="00FC4D3F">
        <w:rPr>
          <w:sz w:val="26"/>
          <w:szCs w:val="26"/>
        </w:rPr>
        <w:t>Обоснование расчетных показателей, содержа</w:t>
      </w:r>
      <w:r w:rsidR="00904F3C" w:rsidRPr="00FC4D3F">
        <w:rPr>
          <w:sz w:val="26"/>
          <w:szCs w:val="26"/>
        </w:rPr>
        <w:t xml:space="preserve">щихся в основной части местных </w:t>
      </w:r>
      <w:r w:rsidRPr="00FC4D3F">
        <w:rPr>
          <w:sz w:val="26"/>
          <w:szCs w:val="26"/>
        </w:rPr>
        <w:t>нормативов градостроительного проектирования</w:t>
      </w:r>
      <w:bookmarkEnd w:id="366"/>
      <w:bookmarkEnd w:id="367"/>
      <w:r w:rsidR="00700D46" w:rsidRPr="00FC4D3F">
        <w:rPr>
          <w:sz w:val="26"/>
          <w:szCs w:val="26"/>
        </w:rPr>
        <w:t xml:space="preserve"> </w:t>
      </w:r>
    </w:p>
    <w:p w:rsidR="002366A8" w:rsidRPr="00117E95" w:rsidRDefault="002366A8" w:rsidP="002366A8">
      <w:pPr>
        <w:pStyle w:val="a7"/>
      </w:pPr>
    </w:p>
    <w:p w:rsidR="009066FB" w:rsidRPr="00117E95" w:rsidRDefault="009066FB" w:rsidP="009066FB">
      <w:pPr>
        <w:pStyle w:val="3"/>
        <w:rPr>
          <w:i/>
        </w:rPr>
      </w:pPr>
      <w:bookmarkStart w:id="368" w:name="_Toc85181062"/>
      <w:bookmarkStart w:id="369" w:name="_Toc85182505"/>
      <w:bookmarkStart w:id="370" w:name="_Toc85190243"/>
      <w:bookmarkStart w:id="371" w:name="_Toc85192744"/>
      <w:bookmarkStart w:id="372" w:name="_Toc85193462"/>
      <w:bookmarkStart w:id="373" w:name="_Toc85197824"/>
      <w:bookmarkStart w:id="374" w:name="_Toc85215176"/>
      <w:bookmarkStart w:id="375" w:name="_Toc85461032"/>
      <w:bookmarkStart w:id="376" w:name="_Toc85466909"/>
      <w:bookmarkStart w:id="377" w:name="_Toc86154225"/>
      <w:bookmarkStart w:id="378" w:name="_Toc88828811"/>
      <w:bookmarkStart w:id="379" w:name="_Toc88833640"/>
      <w:bookmarkStart w:id="380" w:name="_Toc89098528"/>
      <w:bookmarkStart w:id="381" w:name="_Toc89247694"/>
      <w:bookmarkStart w:id="382" w:name="_Toc89254579"/>
      <w:bookmarkStart w:id="383" w:name="_Toc89355362"/>
      <w:bookmarkStart w:id="384" w:name="_Toc137746534"/>
      <w:bookmarkStart w:id="385" w:name="_Toc156326420"/>
      <w:r w:rsidRPr="00117E95">
        <w:t xml:space="preserve">В области образования </w:t>
      </w:r>
      <w:bookmarkEnd w:id="384"/>
      <w:bookmarkEnd w:id="385"/>
    </w:p>
    <w:p w:rsidR="00117E95" w:rsidRPr="0038527E" w:rsidRDefault="00117E95" w:rsidP="00117E95">
      <w:pPr>
        <w:autoSpaceDE w:val="0"/>
        <w:autoSpaceDN w:val="0"/>
        <w:adjustRightInd w:val="0"/>
        <w:ind w:firstLine="708"/>
        <w:jc w:val="both"/>
        <w:rPr>
          <w:spacing w:val="-4"/>
        </w:rPr>
      </w:pPr>
      <w:proofErr w:type="gramStart"/>
      <w:r w:rsidRPr="0038527E">
        <w:rPr>
          <w:spacing w:val="-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в 2023 году составила 47,24%, так как, численность детей в возрасте 1-6 лет на начало 2023 года - 1577 чел., а численность воспитанников в дошкольных муниципальных образовательных организациях в возрасте 1-6 лет - 745</w:t>
      </w:r>
      <w:proofErr w:type="gramEnd"/>
      <w:r w:rsidRPr="0038527E">
        <w:rPr>
          <w:spacing w:val="-4"/>
        </w:rPr>
        <w:t xml:space="preserve"> чел.</w:t>
      </w:r>
    </w:p>
    <w:p w:rsidR="00117E95" w:rsidRPr="0038527E" w:rsidRDefault="00117E95" w:rsidP="00117E95">
      <w:pPr>
        <w:autoSpaceDE w:val="0"/>
        <w:autoSpaceDN w:val="0"/>
        <w:adjustRightInd w:val="0"/>
        <w:ind w:firstLine="708"/>
        <w:jc w:val="both"/>
        <w:rPr>
          <w:spacing w:val="-4"/>
        </w:rPr>
      </w:pPr>
      <w:proofErr w:type="gramStart"/>
      <w:r w:rsidRPr="0038527E">
        <w:rPr>
          <w:spacing w:val="-4"/>
        </w:rPr>
        <w:t>Доля детей в возрасте от 1-6 лет, состоящие на учете для определения в муниципальные дошкольные образовательные учреждения в общей численности детей в возрасте от 1-6 лет, в 2023 году составляла 0,00%.</w:t>
      </w:r>
      <w:proofErr w:type="gramEnd"/>
    </w:p>
    <w:p w:rsidR="00117E95" w:rsidRDefault="00117E95" w:rsidP="00117E95">
      <w:pPr>
        <w:autoSpaceDE w:val="0"/>
        <w:autoSpaceDN w:val="0"/>
        <w:adjustRightInd w:val="0"/>
        <w:ind w:firstLine="708"/>
        <w:jc w:val="both"/>
        <w:rPr>
          <w:spacing w:val="-4"/>
        </w:rPr>
      </w:pPr>
      <w:r w:rsidRPr="0038527E">
        <w:rPr>
          <w:spacing w:val="-4"/>
        </w:rPr>
        <w:t>Очередность на зачисление детей в возрасте от 3 до 7 лет по состоянию на 01.01.2024 года в детские дошкольные образовательные учреждения отсутствует. В 2023 году на территории Назаровского района осуществляет свою деятельность 4 детских дошкольных образовательных учреждения, 6 филиалов дошкольных образовательных учреждений и 8 филиалов муниципальных бюджетных образовательных учреждений.</w:t>
      </w:r>
    </w:p>
    <w:p w:rsidR="00117E95" w:rsidRPr="003F13B8" w:rsidRDefault="00117E95" w:rsidP="00117E95">
      <w:pPr>
        <w:ind w:firstLine="709"/>
        <w:jc w:val="both"/>
      </w:pPr>
      <w:r w:rsidRPr="003F13B8">
        <w:rPr>
          <w:color w:val="000000"/>
        </w:rPr>
        <w:t xml:space="preserve">Общая проектная мощность всех дошкольных образовательных учреждений составляет 1193 места. Фактическая мощность всех дошкольных образовательных </w:t>
      </w:r>
      <w:r w:rsidRPr="003F13B8">
        <w:rPr>
          <w:color w:val="000000"/>
        </w:rPr>
        <w:lastRenderedPageBreak/>
        <w:t xml:space="preserve">учреждений на 2023 год составляла 975 мест. В сравнении с проектной мощностью дошкольных образовательных учреждений в 2023 году </w:t>
      </w:r>
      <w:r w:rsidRPr="003F13B8">
        <w:t>избыток м</w:t>
      </w:r>
      <w:r w:rsidRPr="003F13B8">
        <w:rPr>
          <w:color w:val="000000"/>
        </w:rPr>
        <w:t xml:space="preserve">ест в целом по Назаровскому району </w:t>
      </w:r>
      <w:r w:rsidRPr="003F13B8">
        <w:t>составил 348 мест, в сравнении с фактической мощностью дошкольных образовательных учреждений наблюдался избыток 230 мест.</w:t>
      </w:r>
    </w:p>
    <w:p w:rsidR="00117E95" w:rsidRDefault="00117E95" w:rsidP="00117E95">
      <w:pPr>
        <w:autoSpaceDE w:val="0"/>
        <w:autoSpaceDN w:val="0"/>
        <w:adjustRightInd w:val="0"/>
        <w:ind w:firstLine="709"/>
        <w:jc w:val="both"/>
        <w:rPr>
          <w:spacing w:val="-4"/>
        </w:rPr>
      </w:pPr>
      <w:proofErr w:type="gramStart"/>
      <w:r w:rsidRPr="0038527E">
        <w:rPr>
          <w:spacing w:val="-4"/>
        </w:rPr>
        <w:t>В 2023 году обучающихся в муниципальных образовательных учреждениях, занимающихся во вторую (третью) смену нет.</w:t>
      </w:r>
      <w:proofErr w:type="gramEnd"/>
      <w:r>
        <w:rPr>
          <w:spacing w:val="-4"/>
        </w:rPr>
        <w:t xml:space="preserve"> </w:t>
      </w:r>
      <w:r w:rsidRPr="0038527E">
        <w:rPr>
          <w:spacing w:val="-4"/>
        </w:rPr>
        <w:t xml:space="preserve">В общеобразовательных учреждениях района </w:t>
      </w:r>
      <w:r w:rsidRPr="00B0558A">
        <w:rPr>
          <w:spacing w:val="-4"/>
        </w:rPr>
        <w:t>обучается 2353</w:t>
      </w:r>
      <w:r w:rsidRPr="0038527E">
        <w:rPr>
          <w:spacing w:val="-4"/>
        </w:rPr>
        <w:t xml:space="preserve"> учащихся. Обучение осуществляется в 1 смену.</w:t>
      </w:r>
    </w:p>
    <w:p w:rsidR="00117E95" w:rsidRDefault="00117E95" w:rsidP="00117E95">
      <w:pPr>
        <w:autoSpaceDE w:val="0"/>
        <w:autoSpaceDN w:val="0"/>
        <w:adjustRightInd w:val="0"/>
        <w:ind w:firstLine="709"/>
        <w:jc w:val="both"/>
      </w:pPr>
      <w:r w:rsidRPr="0038527E">
        <w:t xml:space="preserve">Количество организаций муниципальной формы собственности, осуществляющих образовательную деятельность по образовательным программам начального, основного и среднего общего образования, на начало учебного года составило 10 единиц и 14 </w:t>
      </w:r>
      <w:r w:rsidRPr="0038527E">
        <w:rPr>
          <w:spacing w:val="-4"/>
        </w:rPr>
        <w:t>филиалов муниципальных бюджетных образовательных учреждений</w:t>
      </w:r>
      <w:r w:rsidRPr="0038527E">
        <w:t>, все дневные.</w:t>
      </w:r>
    </w:p>
    <w:p w:rsidR="00117E95" w:rsidRPr="00CA2941" w:rsidRDefault="00117E95" w:rsidP="00117E95">
      <w:pPr>
        <w:spacing w:line="264" w:lineRule="auto"/>
        <w:ind w:firstLine="709"/>
        <w:jc w:val="both"/>
      </w:pPr>
      <w:r w:rsidRPr="00CA2941">
        <w:rPr>
          <w:color w:val="000000"/>
        </w:rPr>
        <w:t xml:space="preserve">Общая проектная мощность всех общеобразовательных учреждений составляет 4473 места. Фактическая мощность всех общеобразовательных учреждений на 2023-2024 учебный год составляла 4061 место. В 2023-2024 учебном году </w:t>
      </w:r>
      <w:r w:rsidRPr="00CA2941">
        <w:t>избыток</w:t>
      </w:r>
      <w:r w:rsidRPr="00CA2941">
        <w:rPr>
          <w:color w:val="FF0000"/>
        </w:rPr>
        <w:t xml:space="preserve"> </w:t>
      </w:r>
      <w:r w:rsidRPr="00CA2941">
        <w:rPr>
          <w:color w:val="000000"/>
        </w:rPr>
        <w:t xml:space="preserve">мест в целом по Назаровскому району составил </w:t>
      </w:r>
      <w:r w:rsidRPr="00CA2941">
        <w:t>2064 места (в сравнении с проектной мощностью ООУ), избыток 1652 места (в сравнении с фактической мощностью ООУ).</w:t>
      </w:r>
    </w:p>
    <w:p w:rsidR="00117E95" w:rsidRPr="00C60EBD" w:rsidRDefault="00117E95" w:rsidP="00117E95">
      <w:pPr>
        <w:autoSpaceDE w:val="0"/>
        <w:autoSpaceDN w:val="0"/>
        <w:adjustRightInd w:val="0"/>
        <w:ind w:firstLine="709"/>
        <w:jc w:val="both"/>
        <w:rPr>
          <w:spacing w:val="-4"/>
        </w:rPr>
      </w:pPr>
      <w:r w:rsidRPr="0038527E">
        <w:rPr>
          <w:spacing w:val="-4"/>
        </w:rPr>
        <w:t xml:space="preserve">На территории района действуют два внешкольных учреждения – Дом детского творчества и спортивная школа, которые занимаются дополнительным образованием, организацией досуга учащихся (разнообразные кружки по интересам, художественная </w:t>
      </w:r>
      <w:r w:rsidRPr="00C60EBD">
        <w:rPr>
          <w:spacing w:val="-4"/>
        </w:rPr>
        <w:t>самодеятельность, спартакиады, соревнования) и летней оздоровительной программой.</w:t>
      </w:r>
    </w:p>
    <w:p w:rsidR="00117E95" w:rsidRPr="00EC1F13" w:rsidRDefault="00117E95" w:rsidP="00117E95">
      <w:pPr>
        <w:ind w:firstLine="709"/>
        <w:jc w:val="both"/>
      </w:pPr>
      <w:r w:rsidRPr="00EC1F13">
        <w:rPr>
          <w:color w:val="000000"/>
        </w:rPr>
        <w:t xml:space="preserve">Общая проектная мощность всех учреждений дополнительного образования составляет 113 мест. Фактическая мощность всех учреждений дополнительного образования на 2023 год составляла 93 места. В 2023 году во всех учреждениях дополнительного образования обучалось 468 человек. В сравнении с проектной мощностью учреждений дополнительного образования </w:t>
      </w:r>
      <w:r w:rsidRPr="00EC1F13">
        <w:t xml:space="preserve">недостаток мест </w:t>
      </w:r>
      <w:r w:rsidRPr="00EC1F13">
        <w:rPr>
          <w:color w:val="000000"/>
        </w:rPr>
        <w:t>в целом по Назаровскому району составил 355 мест, в сравнении с фактической мощностью - недостаток в 375 мест.</w:t>
      </w:r>
    </w:p>
    <w:p w:rsidR="00117E95" w:rsidRPr="00BB1DF9" w:rsidRDefault="00117E95" w:rsidP="00117E95">
      <w:pPr>
        <w:widowControl w:val="0"/>
        <w:ind w:right="20" w:firstLine="709"/>
        <w:jc w:val="both"/>
        <w:rPr>
          <w:rFonts w:eastAsia="Arial Unicode MS"/>
        </w:rPr>
      </w:pPr>
      <w:r w:rsidRPr="00BB1DF9">
        <w:rPr>
          <w:rFonts w:eastAsia="Arial Unicode MS"/>
        </w:rPr>
        <w:t xml:space="preserve">Одним из важных направлений деятельности является кадровая политика в муниципальной системе образования. В настоящее время в школах района работает 25% педагогических работников </w:t>
      </w:r>
      <w:proofErr w:type="spellStart"/>
      <w:r w:rsidRPr="00BB1DF9">
        <w:rPr>
          <w:rFonts w:eastAsia="Arial Unicode MS"/>
        </w:rPr>
        <w:t>предпенсионного</w:t>
      </w:r>
      <w:proofErr w:type="spellEnd"/>
      <w:r w:rsidRPr="00BB1DF9">
        <w:rPr>
          <w:rFonts w:eastAsia="Arial Unicode MS"/>
        </w:rPr>
        <w:t xml:space="preserve"> и пенсионного возраста. Доля молодых учителей до 35 лет составляет 24,1 % в общем количестве педагогических кадров района. </w:t>
      </w:r>
    </w:p>
    <w:p w:rsidR="00117E95" w:rsidRDefault="00117E95" w:rsidP="00117E95">
      <w:pPr>
        <w:widowControl w:val="0"/>
        <w:ind w:right="20" w:firstLine="709"/>
        <w:jc w:val="both"/>
        <w:rPr>
          <w:rFonts w:eastAsia="Arial Unicode MS"/>
        </w:rPr>
      </w:pPr>
      <w:r w:rsidRPr="00BB1DF9">
        <w:rPr>
          <w:rFonts w:eastAsia="Arial Unicode MS"/>
        </w:rPr>
        <w:t>В качестве ключевого изменения, на реализацию которого направлена проектная деятельность в муниципалитете, является внедрение современных образовательных технологий в практику педагогов района. В первую очередь это связано с повышением профессионального уровня педагогов, с учетом требований профессионального стандарта и требованиям времени.</w:t>
      </w:r>
    </w:p>
    <w:p w:rsidR="00117E95" w:rsidRPr="00BB1DF9" w:rsidRDefault="00117E95" w:rsidP="00117E95">
      <w:pPr>
        <w:widowControl w:val="0"/>
        <w:ind w:right="20" w:firstLine="709"/>
        <w:jc w:val="both"/>
        <w:rPr>
          <w:rFonts w:eastAsia="Arial Unicode MS"/>
        </w:rPr>
      </w:pPr>
      <w:r w:rsidRPr="00BB1DF9">
        <w:rPr>
          <w:rFonts w:eastAsia="Arial Unicode MS"/>
        </w:rPr>
        <w:t>Актуальные направления ближайшего и перспективного развития системы образования Назаровского района задаются федеральной и региональной образовательной политикой:</w:t>
      </w:r>
    </w:p>
    <w:p w:rsidR="00117E95" w:rsidRPr="00BB1DF9" w:rsidRDefault="00117E95" w:rsidP="00117E95">
      <w:pPr>
        <w:widowControl w:val="0"/>
        <w:ind w:right="20" w:firstLine="709"/>
        <w:jc w:val="both"/>
        <w:rPr>
          <w:rFonts w:eastAsia="Arial Unicode MS"/>
        </w:rPr>
      </w:pPr>
      <w:r w:rsidRPr="00BB1DF9">
        <w:rPr>
          <w:rFonts w:eastAsia="Arial Unicode MS"/>
        </w:rPr>
        <w:t>- обеспечение качества достижения новых образовательных результатов;</w:t>
      </w:r>
    </w:p>
    <w:p w:rsidR="00117E95" w:rsidRPr="00BB1DF9" w:rsidRDefault="00117E95" w:rsidP="00117E95">
      <w:pPr>
        <w:widowControl w:val="0"/>
        <w:ind w:right="20" w:firstLine="709"/>
        <w:jc w:val="both"/>
        <w:rPr>
          <w:rFonts w:eastAsia="Arial Unicode MS"/>
        </w:rPr>
      </w:pPr>
      <w:r w:rsidRPr="00BB1DF9">
        <w:rPr>
          <w:rFonts w:eastAsia="Arial Unicode MS"/>
        </w:rPr>
        <w:t>- внедрение современных методов и технологий обучения и воспитания;</w:t>
      </w:r>
    </w:p>
    <w:p w:rsidR="00117E95" w:rsidRPr="00BB1DF9" w:rsidRDefault="00117E95" w:rsidP="00117E95">
      <w:pPr>
        <w:widowControl w:val="0"/>
        <w:ind w:right="20" w:firstLine="709"/>
        <w:jc w:val="both"/>
        <w:rPr>
          <w:rFonts w:eastAsia="Arial Unicode MS"/>
        </w:rPr>
      </w:pPr>
      <w:r w:rsidRPr="00BB1DF9">
        <w:rPr>
          <w:rFonts w:eastAsia="Arial Unicode MS"/>
        </w:rPr>
        <w:t>- обеспечение доступности дошкольного образования, включая детей с ОВЗ;</w:t>
      </w:r>
    </w:p>
    <w:p w:rsidR="00117E95" w:rsidRPr="00BB1DF9" w:rsidRDefault="00117E95" w:rsidP="00117E95">
      <w:pPr>
        <w:widowControl w:val="0"/>
        <w:ind w:right="20" w:firstLine="709"/>
        <w:jc w:val="both"/>
        <w:rPr>
          <w:rFonts w:eastAsia="Arial Unicode MS"/>
        </w:rPr>
      </w:pPr>
      <w:r w:rsidRPr="00BB1DF9">
        <w:rPr>
          <w:rFonts w:eastAsia="Arial Unicode MS"/>
        </w:rPr>
        <w:t>- внедрение мотивационных механизмов актуальных изменений квалификаций педагогов;</w:t>
      </w:r>
    </w:p>
    <w:p w:rsidR="00117E95" w:rsidRPr="00BB1DF9" w:rsidRDefault="00117E95" w:rsidP="00117E95">
      <w:pPr>
        <w:widowControl w:val="0"/>
        <w:ind w:right="20" w:firstLine="709"/>
        <w:jc w:val="both"/>
        <w:rPr>
          <w:rFonts w:eastAsia="Arial Unicode MS"/>
        </w:rPr>
      </w:pPr>
      <w:r w:rsidRPr="00BB1DF9">
        <w:rPr>
          <w:rFonts w:eastAsia="Arial Unicode MS"/>
        </w:rPr>
        <w:t>- повышение эффективности системы выявления, поддержки и развития способностей и талантов у детей;</w:t>
      </w:r>
    </w:p>
    <w:p w:rsidR="00117E95" w:rsidRPr="00BB1DF9" w:rsidRDefault="00117E95" w:rsidP="00117E95">
      <w:pPr>
        <w:widowControl w:val="0"/>
        <w:ind w:right="20" w:firstLine="709"/>
        <w:jc w:val="both"/>
        <w:rPr>
          <w:rFonts w:eastAsia="Arial Unicode MS"/>
        </w:rPr>
      </w:pPr>
      <w:r w:rsidRPr="00BB1DF9">
        <w:rPr>
          <w:rFonts w:eastAsia="Arial Unicode MS"/>
        </w:rPr>
        <w:t>- становление цифровой образовательной среды;</w:t>
      </w:r>
    </w:p>
    <w:p w:rsidR="00117E95" w:rsidRPr="00BB1DF9" w:rsidRDefault="00117E95" w:rsidP="00117E95">
      <w:pPr>
        <w:widowControl w:val="0"/>
        <w:ind w:right="20" w:firstLine="709"/>
        <w:jc w:val="both"/>
        <w:rPr>
          <w:rFonts w:eastAsia="Arial Unicode MS"/>
        </w:rPr>
      </w:pPr>
      <w:r w:rsidRPr="00BB1DF9">
        <w:rPr>
          <w:rFonts w:eastAsia="Arial Unicode MS"/>
        </w:rPr>
        <w:t>- современное технологическое образование.</w:t>
      </w:r>
    </w:p>
    <w:p w:rsidR="00117E95" w:rsidRPr="00960BFC" w:rsidRDefault="00117E95" w:rsidP="00117E95">
      <w:pPr>
        <w:ind w:firstLine="709"/>
        <w:jc w:val="both"/>
      </w:pPr>
      <w:r w:rsidRPr="00960BFC">
        <w:t>В результате прогнозируется к 2030 году:</w:t>
      </w:r>
    </w:p>
    <w:p w:rsidR="00117E95" w:rsidRPr="00960BFC" w:rsidRDefault="00117E95" w:rsidP="00117E95">
      <w:pPr>
        <w:ind w:firstLine="709"/>
        <w:jc w:val="both"/>
      </w:pPr>
      <w:r w:rsidRPr="00960BFC">
        <w:rPr>
          <w:rFonts w:eastAsia="Arial Unicode MS"/>
        </w:rPr>
        <w:t>обеспечить освоение</w:t>
      </w:r>
      <w:r w:rsidRPr="00960BFC">
        <w:t xml:space="preserve"> образовательной  программы дошкольного образования в различных формах, в организациях всех форм собственности детьми старшего дошкольного возраста  - 100 %;</w:t>
      </w:r>
    </w:p>
    <w:p w:rsidR="00117E95" w:rsidRPr="00960BFC" w:rsidRDefault="00117E95" w:rsidP="00117E95">
      <w:pPr>
        <w:pStyle w:val="affa"/>
        <w:spacing w:line="240" w:lineRule="auto"/>
        <w:ind w:firstLine="567"/>
        <w:contextualSpacing/>
      </w:pPr>
      <w:r w:rsidRPr="00960BFC">
        <w:lastRenderedPageBreak/>
        <w:t>обеспечить охват детей в возрасте с 1,5 до 3-х лет услугами дошкольного образования на 70% от общей численности детей данного возраста, нуждающихся в получении такой услуги;</w:t>
      </w:r>
    </w:p>
    <w:p w:rsidR="00117E95" w:rsidRPr="00960BFC" w:rsidRDefault="00117E95" w:rsidP="00117E95">
      <w:pPr>
        <w:ind w:firstLine="709"/>
        <w:jc w:val="both"/>
      </w:pPr>
      <w:r w:rsidRPr="00960BFC">
        <w:t>обеспечить получение начального, основного общего образования для 100% учащихся;</w:t>
      </w:r>
    </w:p>
    <w:p w:rsidR="00117E95" w:rsidRPr="00960BFC" w:rsidRDefault="00117E95" w:rsidP="00117E95">
      <w:pPr>
        <w:ind w:firstLine="709"/>
        <w:jc w:val="both"/>
      </w:pPr>
      <w:r w:rsidRPr="00960BFC">
        <w:t>обеспечить участие учащихся 1-11 классов в независимой оценке качества обучения (тестирования);</w:t>
      </w:r>
    </w:p>
    <w:p w:rsidR="00117E95" w:rsidRDefault="00117E95" w:rsidP="00117E95">
      <w:pPr>
        <w:widowControl w:val="0"/>
        <w:ind w:right="20" w:firstLine="709"/>
        <w:jc w:val="both"/>
      </w:pPr>
      <w:r w:rsidRPr="00960BFC">
        <w:t>обеспечить охват детей в возрасте 5-18 лет услугами дополнительного образования в организациях различной организационно-правовой формы и формы собственности 100 %.</w:t>
      </w:r>
    </w:p>
    <w:p w:rsidR="009066FB" w:rsidRPr="00117E95" w:rsidRDefault="009066FB" w:rsidP="00117E95">
      <w:pPr>
        <w:widowControl w:val="0"/>
        <w:ind w:right="20" w:firstLine="709"/>
        <w:jc w:val="both"/>
        <w:rPr>
          <w:spacing w:val="-4"/>
        </w:rPr>
      </w:pPr>
      <w:r w:rsidRPr="00793223">
        <w:t xml:space="preserve">Расчетные показатели обеспеченности населения </w:t>
      </w:r>
      <w:r w:rsidR="00FA4DCB">
        <w:t xml:space="preserve">Назаровского </w:t>
      </w:r>
      <w:r w:rsidRPr="00793223">
        <w:t xml:space="preserve">муниципального района объектами </w:t>
      </w:r>
      <w:proofErr w:type="gramStart"/>
      <w:r w:rsidRPr="00793223">
        <w:t>в области образования установлены с применением нормативно-методического подхода в сочетании с расчетным методом с учетом</w:t>
      </w:r>
      <w:proofErr w:type="gramEnd"/>
      <w:r w:rsidRPr="00793223">
        <w:t>:</w:t>
      </w:r>
    </w:p>
    <w:p w:rsidR="009066FB" w:rsidRPr="00793223" w:rsidRDefault="009066FB" w:rsidP="00AD2072">
      <w:pPr>
        <w:pStyle w:val="afffffffe"/>
        <w:numPr>
          <w:ilvl w:val="0"/>
          <w:numId w:val="36"/>
        </w:numPr>
        <w:tabs>
          <w:tab w:val="left" w:pos="993"/>
        </w:tabs>
        <w:spacing w:line="240" w:lineRule="auto"/>
        <w:ind w:left="0" w:firstLine="709"/>
      </w:pPr>
      <w:r w:rsidRPr="00793223">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9066FB" w:rsidRPr="00793223" w:rsidRDefault="009066FB" w:rsidP="00233396">
      <w:pPr>
        <w:pStyle w:val="a4"/>
      </w:pPr>
      <w:r w:rsidRPr="00793223">
        <w:t>– особенностей возрастной структуры населения муниципального образования</w:t>
      </w:r>
      <w:r w:rsidR="00FA4DCB">
        <w:t xml:space="preserve"> Назаровский муниципальный район</w:t>
      </w:r>
      <w:r w:rsidRPr="00793223">
        <w:t>, а также прогноза численности детей, являющихся целевой аудиторией потребления образовательных услуг;</w:t>
      </w:r>
    </w:p>
    <w:p w:rsidR="009066FB" w:rsidRPr="00793223" w:rsidRDefault="009066FB" w:rsidP="00AD2072">
      <w:pPr>
        <w:pStyle w:val="afffffffe"/>
        <w:numPr>
          <w:ilvl w:val="0"/>
          <w:numId w:val="36"/>
        </w:numPr>
        <w:tabs>
          <w:tab w:val="left" w:pos="993"/>
        </w:tabs>
        <w:spacing w:line="240" w:lineRule="auto"/>
        <w:ind w:left="0" w:firstLine="709"/>
      </w:pPr>
      <w:r w:rsidRPr="00793223">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9066FB" w:rsidRPr="00793223" w:rsidRDefault="009066FB" w:rsidP="00AD2072">
      <w:pPr>
        <w:pStyle w:val="afffffffe"/>
        <w:numPr>
          <w:ilvl w:val="0"/>
          <w:numId w:val="36"/>
        </w:numPr>
        <w:tabs>
          <w:tab w:val="left" w:pos="993"/>
        </w:tabs>
        <w:spacing w:line="240" w:lineRule="auto"/>
        <w:ind w:left="0" w:firstLine="709"/>
      </w:pPr>
      <w:r w:rsidRPr="00793223">
        <w:t>перехода общеобразовательных организаций на односменный режим работы;</w:t>
      </w:r>
    </w:p>
    <w:p w:rsidR="009066FB" w:rsidRPr="00793223" w:rsidRDefault="009066FB" w:rsidP="00AD2072">
      <w:pPr>
        <w:pStyle w:val="afffffffe"/>
        <w:numPr>
          <w:ilvl w:val="0"/>
          <w:numId w:val="36"/>
        </w:numPr>
        <w:tabs>
          <w:tab w:val="left" w:pos="993"/>
        </w:tabs>
        <w:spacing w:line="240" w:lineRule="auto"/>
        <w:ind w:left="0" w:firstLine="709"/>
      </w:pPr>
      <w:r w:rsidRPr="00793223">
        <w:t>климатических особенностей муниципального образования.</w:t>
      </w:r>
    </w:p>
    <w:p w:rsidR="009066FB" w:rsidRPr="00793223" w:rsidRDefault="009066FB" w:rsidP="005D19F8">
      <w:pPr>
        <w:pStyle w:val="a7"/>
      </w:pPr>
      <w:r w:rsidRPr="00793223">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9066FB" w:rsidRPr="00117E95" w:rsidRDefault="009066FB" w:rsidP="005D19F8">
      <w:pPr>
        <w:pStyle w:val="a7"/>
      </w:pPr>
      <w:r w:rsidRPr="00793223">
        <w:t xml:space="preserve">Расчетные показатели территориальной доступности образовательных организаций </w:t>
      </w:r>
      <w:r w:rsidRPr="00117E95">
        <w:t xml:space="preserve">установлены с учетом структуры жилищного фонда </w:t>
      </w:r>
      <w:r w:rsidR="00FA4DCB" w:rsidRPr="00117E95">
        <w:t xml:space="preserve">Назаровского </w:t>
      </w:r>
      <w:r w:rsidRPr="00117E95">
        <w:t>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2366A8" w:rsidRPr="00117E95" w:rsidRDefault="002366A8" w:rsidP="005D19F8">
      <w:pPr>
        <w:pStyle w:val="a7"/>
      </w:pPr>
    </w:p>
    <w:p w:rsidR="00ED2CA2" w:rsidRPr="00117E95" w:rsidRDefault="009066FB" w:rsidP="00117E95">
      <w:pPr>
        <w:pStyle w:val="3"/>
        <w:tabs>
          <w:tab w:val="clear" w:pos="1276"/>
          <w:tab w:val="left" w:pos="709"/>
        </w:tabs>
        <w:ind w:left="567" w:hanging="567"/>
        <w:jc w:val="both"/>
        <w:rPr>
          <w:i/>
        </w:rPr>
      </w:pPr>
      <w:bookmarkStart w:id="386" w:name="_Toc137746535"/>
      <w:bookmarkStart w:id="387" w:name="_Toc156326421"/>
      <w:r w:rsidRPr="00117E95">
        <w:t xml:space="preserve">В области физической культуры и массового спорта </w:t>
      </w:r>
      <w:bookmarkEnd w:id="386"/>
      <w:bookmarkEnd w:id="387"/>
    </w:p>
    <w:p w:rsidR="00117E95" w:rsidRPr="00710006" w:rsidRDefault="00117E95" w:rsidP="00117E95">
      <w:pPr>
        <w:autoSpaceDE w:val="0"/>
        <w:autoSpaceDN w:val="0"/>
        <w:adjustRightInd w:val="0"/>
        <w:ind w:firstLine="709"/>
        <w:jc w:val="both"/>
      </w:pPr>
      <w:bookmarkStart w:id="388" w:name="_Toc137746536"/>
      <w:bookmarkStart w:id="389" w:name="_Toc156326422"/>
      <w:r w:rsidRPr="00117E95">
        <w:t>Деятельность по оказанию услуг культуры населению Назаровского района представлена следующей</w:t>
      </w:r>
      <w:r w:rsidRPr="00710006">
        <w:t xml:space="preserve"> сетью учреждений культуры:</w:t>
      </w:r>
    </w:p>
    <w:p w:rsidR="00117E95" w:rsidRDefault="00117E95" w:rsidP="00117E95">
      <w:pPr>
        <w:autoSpaceDE w:val="0"/>
        <w:autoSpaceDN w:val="0"/>
        <w:adjustRightInd w:val="0"/>
        <w:ind w:firstLine="709"/>
        <w:jc w:val="both"/>
      </w:pPr>
      <w:r w:rsidRPr="00710006">
        <w:t xml:space="preserve">- МБУК «Назаровский районный Дом культуры» включает 10 сельских домов культуры (филиалы) и 44 сельских клубов (структурные подразделения). </w:t>
      </w:r>
    </w:p>
    <w:p w:rsidR="00117E95" w:rsidRPr="00710006" w:rsidRDefault="00117E95" w:rsidP="00117E95">
      <w:pPr>
        <w:autoSpaceDE w:val="0"/>
        <w:autoSpaceDN w:val="0"/>
        <w:adjustRightInd w:val="0"/>
        <w:ind w:firstLine="709"/>
        <w:jc w:val="both"/>
      </w:pPr>
      <w:r w:rsidRPr="00710006">
        <w:t>- МБУК «Централизованная библиотечная система Назаровского района» включает 38 библиотек (филиалы).</w:t>
      </w:r>
    </w:p>
    <w:p w:rsidR="00117E95" w:rsidRPr="00710006" w:rsidRDefault="00117E95" w:rsidP="00117E95">
      <w:pPr>
        <w:autoSpaceDE w:val="0"/>
        <w:autoSpaceDN w:val="0"/>
        <w:adjustRightInd w:val="0"/>
        <w:ind w:firstLine="708"/>
        <w:jc w:val="both"/>
      </w:pPr>
      <w:proofErr w:type="gramStart"/>
      <w:r w:rsidRPr="00710006">
        <w:t xml:space="preserve">Общее число учреждений </w:t>
      </w:r>
      <w:proofErr w:type="spellStart"/>
      <w:r w:rsidRPr="00710006">
        <w:t>культурно-досугового</w:t>
      </w:r>
      <w:proofErr w:type="spellEnd"/>
      <w:r w:rsidRPr="00710006">
        <w:t xml:space="preserve"> типа (значение из свода годовых сведений об учреждениях </w:t>
      </w:r>
      <w:proofErr w:type="spellStart"/>
      <w:r w:rsidRPr="00710006">
        <w:t>культурно-досугового</w:t>
      </w:r>
      <w:proofErr w:type="spellEnd"/>
      <w:r w:rsidRPr="00710006">
        <w:t xml:space="preserve"> типа системы Минкультуры России) – 54 ед. Требуемое количество учреждений </w:t>
      </w:r>
      <w:proofErr w:type="spellStart"/>
      <w:r w:rsidRPr="00710006">
        <w:t>культурно-досугового</w:t>
      </w:r>
      <w:proofErr w:type="spellEnd"/>
      <w:r w:rsidRPr="00710006">
        <w:t xml:space="preserve"> типа в соответствии с утвержденным нормативом (распоряжение Минкультуры России от 02.08.2017 № Р-965 «Об утверждении Методических рекомендаций субъектам Российской Федерации и </w:t>
      </w:r>
      <w:r w:rsidRPr="00710006">
        <w:lastRenderedPageBreak/>
        <w:t>органам местного самоуправления по развитию сети организаций культуры и обеспеченности населения услугами организаций культуры») - 10 ед.</w:t>
      </w:r>
      <w:proofErr w:type="gramEnd"/>
    </w:p>
    <w:p w:rsidR="00117E95" w:rsidRDefault="00117E95" w:rsidP="00117E95">
      <w:pPr>
        <w:widowControl w:val="0"/>
        <w:autoSpaceDE w:val="0"/>
        <w:autoSpaceDN w:val="0"/>
        <w:adjustRightInd w:val="0"/>
        <w:ind w:firstLine="709"/>
        <w:jc w:val="both"/>
      </w:pPr>
      <w:r w:rsidRPr="00710006">
        <w:t>Уровень фактической обеспеченности учреждениями культуры от нормативной потребности клубами и учреждениями клубного типа в период 2024-2030 годов сохранится на уровне 2023 года и составит 100 %.</w:t>
      </w:r>
    </w:p>
    <w:p w:rsidR="00117E95" w:rsidRPr="00710006" w:rsidRDefault="00117E95" w:rsidP="00117E95">
      <w:pPr>
        <w:autoSpaceDE w:val="0"/>
        <w:autoSpaceDN w:val="0"/>
        <w:adjustRightInd w:val="0"/>
        <w:ind w:firstLine="708"/>
        <w:jc w:val="both"/>
      </w:pPr>
      <w:r w:rsidRPr="00710006">
        <w:t>Уровень фактической обеспеченности учреждениями культуры от нормативной потребности библиотеками в 2023 году составил 97,44 %.</w:t>
      </w:r>
    </w:p>
    <w:p w:rsidR="00117E95" w:rsidRDefault="00117E95" w:rsidP="00117E95">
      <w:pPr>
        <w:autoSpaceDE w:val="0"/>
        <w:autoSpaceDN w:val="0"/>
        <w:adjustRightInd w:val="0"/>
        <w:ind w:firstLine="708"/>
        <w:jc w:val="both"/>
      </w:pPr>
      <w:proofErr w:type="gramStart"/>
      <w:r w:rsidRPr="00710006">
        <w:t>Общее число библиотек и библиотек-филиалов на конец отчетного года (значение из свода годовых сведений об общедоступных (публичных) библиотеках системы Минкультуры России) – 38 ед. Требуемое количество общедоступных библиотек в соответствии с утвержденными нормативами (распоряжение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roofErr w:type="gramEnd"/>
      <w:r w:rsidRPr="00710006">
        <w:t>») - 39 ед.</w:t>
      </w:r>
    </w:p>
    <w:p w:rsidR="00117E95" w:rsidRDefault="00117E95" w:rsidP="00117E95">
      <w:pPr>
        <w:autoSpaceDE w:val="0"/>
        <w:autoSpaceDN w:val="0"/>
        <w:adjustRightInd w:val="0"/>
        <w:ind w:firstLine="708"/>
        <w:jc w:val="both"/>
      </w:pPr>
      <w:r w:rsidRPr="00710006">
        <w:t>Уровень фактической обеспеченности учреждениями культуры от нормативной потребности библиотеками в период 2024-2030 годов составит 100%.</w:t>
      </w:r>
    </w:p>
    <w:p w:rsidR="00117E95" w:rsidRPr="00710006" w:rsidRDefault="00117E95" w:rsidP="00117E95">
      <w:pPr>
        <w:autoSpaceDE w:val="0"/>
        <w:autoSpaceDN w:val="0"/>
        <w:adjustRightInd w:val="0"/>
        <w:ind w:firstLine="708"/>
        <w:jc w:val="both"/>
      </w:pPr>
      <w:r w:rsidRPr="00710006">
        <w:t>Уровень фактической обеспеченности учреждениями культуры от нормативной потребности парками культуры и отдыха в 2023 году составил 0,00 %, так как на территории Назаровского муниципального района отсутствуют парки культуры и отдыха.</w:t>
      </w:r>
    </w:p>
    <w:p w:rsidR="00117E95" w:rsidRPr="00BB1DF9" w:rsidRDefault="00117E95" w:rsidP="00117E95">
      <w:pPr>
        <w:pStyle w:val="affa"/>
        <w:widowControl w:val="0"/>
        <w:spacing w:line="240" w:lineRule="auto"/>
      </w:pPr>
      <w:r w:rsidRPr="00BB1DF9">
        <w:t xml:space="preserve">Реализация культурной политики района будет обеспечена решением следующих приоритетных </w:t>
      </w:r>
      <w:proofErr w:type="gramStart"/>
      <w:r w:rsidRPr="00BB1DF9">
        <w:t>задачах</w:t>
      </w:r>
      <w:proofErr w:type="gramEnd"/>
      <w:r w:rsidRPr="00BB1DF9">
        <w:t>:</w:t>
      </w:r>
    </w:p>
    <w:p w:rsidR="00117E95" w:rsidRPr="00BB1DF9" w:rsidRDefault="00117E95" w:rsidP="00117E95">
      <w:pPr>
        <w:pStyle w:val="affa"/>
        <w:widowControl w:val="0"/>
        <w:spacing w:line="240" w:lineRule="auto"/>
      </w:pPr>
      <w:r w:rsidRPr="00BB1DF9">
        <w:t>- формирование территориального культурного самоопределения жителей Назаровского района через сохранение и развитие многонационального культурного наследия и многообразия видов и жанров народного творчества, формирование положительного общественного мнения и поднятие престижа культуры Назаровского района как внутри региона, так и за его пределами;</w:t>
      </w:r>
    </w:p>
    <w:p w:rsidR="00117E95" w:rsidRPr="00BB1DF9" w:rsidRDefault="00117E95" w:rsidP="00117E95">
      <w:pPr>
        <w:pStyle w:val="Default"/>
        <w:widowControl w:val="0"/>
        <w:ind w:firstLine="709"/>
        <w:jc w:val="both"/>
      </w:pPr>
      <w:r w:rsidRPr="00BB1DF9">
        <w:t xml:space="preserve">- включение культуры Назаровского района в краевое и общероссийское культурное пространство через приобщение населения Назаровского района к культурным ценностям других регионов России, создание условий для доступа населения других регионов России к культурному наследию и современной культуре Назаровского района; </w:t>
      </w:r>
    </w:p>
    <w:p w:rsidR="00117E95" w:rsidRPr="00BB1DF9" w:rsidRDefault="00117E95" w:rsidP="00117E95">
      <w:pPr>
        <w:pStyle w:val="Default"/>
        <w:widowControl w:val="0"/>
        <w:ind w:firstLine="709"/>
        <w:jc w:val="both"/>
      </w:pPr>
      <w:proofErr w:type="gramStart"/>
      <w:r w:rsidRPr="00BB1DF9">
        <w:t xml:space="preserve">- содействие возникновению инновационных моделей жизнедеятельности и развитию </w:t>
      </w:r>
      <w:proofErr w:type="spellStart"/>
      <w:r w:rsidRPr="00BB1DF9">
        <w:t>креативного</w:t>
      </w:r>
      <w:proofErr w:type="spellEnd"/>
      <w:r w:rsidRPr="00BB1DF9">
        <w:t xml:space="preserve"> потенциала Назаровского района с применением современных технологий </w:t>
      </w:r>
      <w:proofErr w:type="spellStart"/>
      <w:r w:rsidRPr="00BB1DF9">
        <w:t>культурно-досуговой</w:t>
      </w:r>
      <w:proofErr w:type="spellEnd"/>
      <w:r w:rsidRPr="00BB1DF9">
        <w:t xml:space="preserve"> деятельности через проведение мероприятий нового формата и проведение мониторинга идей и направлений творческого развития разных групп населения; обеспечение поддержки и стимулирования инновационных творческих проектов в области культуры, содействие созданию сети </w:t>
      </w:r>
      <w:proofErr w:type="spellStart"/>
      <w:r w:rsidRPr="00BB1DF9">
        <w:t>креативных</w:t>
      </w:r>
      <w:proofErr w:type="spellEnd"/>
      <w:r w:rsidRPr="00BB1DF9">
        <w:t xml:space="preserve"> площадок, платформ, в сфере культуры;</w:t>
      </w:r>
      <w:proofErr w:type="gramEnd"/>
    </w:p>
    <w:p w:rsidR="00117E95" w:rsidRPr="00BB1DF9" w:rsidRDefault="00117E95" w:rsidP="00117E95">
      <w:pPr>
        <w:pStyle w:val="Default"/>
        <w:widowControl w:val="0"/>
        <w:ind w:firstLine="709"/>
        <w:jc w:val="both"/>
      </w:pPr>
      <w:r w:rsidRPr="00BB1DF9">
        <w:t xml:space="preserve">- создание условий для получения жителями района культурных высококачественных услуг и свободной культурной деятельности через модернизацию, оптимизацию сети культурно - </w:t>
      </w:r>
      <w:proofErr w:type="spellStart"/>
      <w:r w:rsidRPr="00BB1DF9">
        <w:t>досуговых</w:t>
      </w:r>
      <w:proofErr w:type="spellEnd"/>
      <w:r w:rsidRPr="00BB1DF9">
        <w:t xml:space="preserve"> учреждений культуры; </w:t>
      </w:r>
    </w:p>
    <w:p w:rsidR="00117E95" w:rsidRPr="00BB1DF9" w:rsidRDefault="00117E95" w:rsidP="00117E95">
      <w:pPr>
        <w:pStyle w:val="Default"/>
        <w:widowControl w:val="0"/>
        <w:ind w:firstLine="709"/>
        <w:jc w:val="both"/>
      </w:pPr>
      <w:r w:rsidRPr="00BB1DF9">
        <w:t>- формирование кадрового резерва культуры Назаровского района через ежегодное проведение мониторинга кадровой ситуации в сфере культуры, организацию обучения переподготовки и повышения квалификации специалистов; решение комплекса социальных проблем, в том числе обеспечение целевым жильем, повышение мотивации работы творческих кадров культуры.</w:t>
      </w:r>
    </w:p>
    <w:p w:rsidR="00117E95" w:rsidRPr="00BB1DF9" w:rsidRDefault="00117E95" w:rsidP="00117E95">
      <w:pPr>
        <w:pStyle w:val="affa"/>
        <w:widowControl w:val="0"/>
        <w:spacing w:line="240" w:lineRule="auto"/>
      </w:pPr>
      <w:r w:rsidRPr="00BB1DF9">
        <w:t xml:space="preserve">К 2030 году в районе будет сформирована благоприятная и ценностно-ориентированная </w:t>
      </w:r>
      <w:proofErr w:type="spellStart"/>
      <w:r w:rsidRPr="00BB1DF9">
        <w:t>социокультурная</w:t>
      </w:r>
      <w:proofErr w:type="spellEnd"/>
      <w:r w:rsidRPr="00BB1DF9">
        <w:t xml:space="preserve"> среда, обеспечивающая духовно-нравственное развитие личности, возможности творческой самореализации и высокое качество жизни населения района. В деятельности отрасли будут достигнуты следующие результаты: </w:t>
      </w:r>
    </w:p>
    <w:p w:rsidR="00117E95" w:rsidRPr="00BB1DF9" w:rsidRDefault="00117E95" w:rsidP="00117E95">
      <w:pPr>
        <w:pStyle w:val="affa"/>
        <w:widowControl w:val="0"/>
        <w:spacing w:line="240" w:lineRule="auto"/>
      </w:pPr>
      <w:r w:rsidRPr="00BB1DF9">
        <w:t>- увеличение доли учреждений культуры, находящихся в удовлетворительном состоянии до 95% (2015 – 62%);</w:t>
      </w:r>
    </w:p>
    <w:p w:rsidR="00117E95" w:rsidRPr="00BB1DF9" w:rsidRDefault="00117E95" w:rsidP="00117E95">
      <w:pPr>
        <w:widowControl w:val="0"/>
        <w:ind w:firstLine="709"/>
        <w:jc w:val="both"/>
      </w:pPr>
      <w:r w:rsidRPr="00BB1DF9">
        <w:lastRenderedPageBreak/>
        <w:t>- укрепление материально-технической базы учреждений культуры позволит расширить спектр платных услуг, предоставляемых учреждениями культуры, а также предоставлять их более эффективно;</w:t>
      </w:r>
    </w:p>
    <w:p w:rsidR="00117E95" w:rsidRPr="00BB1DF9" w:rsidRDefault="00117E95" w:rsidP="00117E95">
      <w:pPr>
        <w:widowControl w:val="0"/>
        <w:ind w:firstLine="709"/>
        <w:jc w:val="both"/>
      </w:pPr>
      <w:r w:rsidRPr="00BB1DF9">
        <w:t>- увеличение объема новых поступлений в книжные фонды сельских библиотек-филиалов до 250 экземпляров на 1000 жителей района;</w:t>
      </w:r>
    </w:p>
    <w:p w:rsidR="00117E95" w:rsidRPr="00BB1DF9" w:rsidRDefault="00117E95" w:rsidP="00117E95">
      <w:pPr>
        <w:widowControl w:val="0"/>
        <w:ind w:firstLine="709"/>
        <w:jc w:val="both"/>
      </w:pPr>
      <w:r w:rsidRPr="00BB1DF9">
        <w:t>- расширение доступа жителей района к культурной деятельности и культурным ценностям, в том числе доступ к электронным ресурсам культуры в дистанционном режиме посредством подключения всех библиотек района к сети Интернет (2015 г. – 67%),</w:t>
      </w:r>
    </w:p>
    <w:p w:rsidR="00117E95" w:rsidRPr="00BB1DF9" w:rsidRDefault="00117E95" w:rsidP="00117E95">
      <w:pPr>
        <w:widowControl w:val="0"/>
        <w:ind w:firstLine="709"/>
        <w:jc w:val="both"/>
      </w:pPr>
      <w:r w:rsidRPr="00BB1DF9">
        <w:t>- доля детей, привлекаемых к участию в творческих мероприятиях, в общем числе детей, возрастет с 21% (2015 г.) до 35,5%;</w:t>
      </w:r>
    </w:p>
    <w:p w:rsidR="00117E95" w:rsidRPr="00BB1DF9" w:rsidRDefault="00117E95" w:rsidP="00117E95">
      <w:pPr>
        <w:widowControl w:val="0"/>
        <w:ind w:firstLine="709"/>
        <w:jc w:val="both"/>
      </w:pPr>
      <w:r w:rsidRPr="00BB1DF9">
        <w:t xml:space="preserve">- доля специалистов отрасли, имеющих профильное образование, вырастет с 40% (2015 год) до 85%, при этом треть сотрудников, работающих в отрасли, будут составлять молодые кадры (2015 г. – 22,5%). </w:t>
      </w:r>
    </w:p>
    <w:p w:rsidR="00117E95" w:rsidRPr="00BB1DF9" w:rsidRDefault="00117E95" w:rsidP="00117E95">
      <w:pPr>
        <w:widowControl w:val="0"/>
        <w:ind w:firstLine="709"/>
        <w:jc w:val="both"/>
      </w:pPr>
      <w:r w:rsidRPr="00BB1DF9">
        <w:t>- в целях укрепления имиджа Назаровского района будет активизирована работа по представлению культуры района в Красноярском крае и за его пределами.</w:t>
      </w:r>
    </w:p>
    <w:p w:rsidR="00117E95" w:rsidRDefault="00117E95" w:rsidP="00117E95">
      <w:pPr>
        <w:autoSpaceDE w:val="0"/>
        <w:autoSpaceDN w:val="0"/>
        <w:adjustRightInd w:val="0"/>
        <w:ind w:firstLine="720"/>
        <w:jc w:val="both"/>
        <w:rPr>
          <w:color w:val="000000"/>
          <w:sz w:val="28"/>
          <w:szCs w:val="28"/>
        </w:rPr>
      </w:pPr>
      <w:r w:rsidRPr="00C55C86">
        <w:t>Назаровский район на сегодняшний день располагает спортивной базой</w:t>
      </w:r>
      <w:r w:rsidRPr="00D76422">
        <w:rPr>
          <w:color w:val="000000"/>
          <w:sz w:val="28"/>
          <w:szCs w:val="28"/>
        </w:rPr>
        <w:t xml:space="preserve"> </w:t>
      </w:r>
      <w:r>
        <w:rPr>
          <w:color w:val="000000"/>
          <w:sz w:val="28"/>
          <w:szCs w:val="28"/>
        </w:rPr>
        <w:t>96</w:t>
      </w:r>
      <w:r w:rsidRPr="00D76422">
        <w:rPr>
          <w:color w:val="000000"/>
          <w:sz w:val="28"/>
          <w:szCs w:val="28"/>
        </w:rPr>
        <w:t xml:space="preserve"> спортивных сооружени</w:t>
      </w:r>
      <w:r>
        <w:rPr>
          <w:color w:val="000000"/>
          <w:sz w:val="28"/>
          <w:szCs w:val="28"/>
        </w:rPr>
        <w:t>й</w:t>
      </w:r>
      <w:r w:rsidRPr="00D76422">
        <w:rPr>
          <w:color w:val="000000"/>
          <w:sz w:val="28"/>
          <w:szCs w:val="28"/>
        </w:rPr>
        <w:t>, находя</w:t>
      </w:r>
      <w:r>
        <w:rPr>
          <w:color w:val="000000"/>
          <w:sz w:val="28"/>
          <w:szCs w:val="28"/>
        </w:rPr>
        <w:t>щиеся</w:t>
      </w:r>
      <w:r w:rsidRPr="00D76422">
        <w:rPr>
          <w:color w:val="000000"/>
          <w:sz w:val="28"/>
          <w:szCs w:val="28"/>
        </w:rPr>
        <w:t xml:space="preserve"> в муниципальной собственности</w:t>
      </w:r>
      <w:r>
        <w:rPr>
          <w:color w:val="000000"/>
          <w:sz w:val="28"/>
          <w:szCs w:val="28"/>
        </w:rPr>
        <w:t xml:space="preserve">, в том числе </w:t>
      </w:r>
      <w:r w:rsidRPr="00EA44DF">
        <w:t>плоскостные спортивные сооружения</w:t>
      </w:r>
      <w:r>
        <w:t xml:space="preserve"> - 69 ед., </w:t>
      </w:r>
      <w:r w:rsidRPr="00C55C86">
        <w:t xml:space="preserve">спортзалы </w:t>
      </w:r>
      <w:r>
        <w:t>–</w:t>
      </w:r>
      <w:r w:rsidRPr="00C55C86">
        <w:t xml:space="preserve"> 1</w:t>
      </w:r>
      <w:r>
        <w:t>6 ед.</w:t>
      </w:r>
      <w:r w:rsidRPr="00C55C86">
        <w:t xml:space="preserve">, </w:t>
      </w:r>
      <w:r>
        <w:t>плавательные бассейны</w:t>
      </w:r>
      <w:r w:rsidRPr="00C55C86">
        <w:t xml:space="preserve"> </w:t>
      </w:r>
      <w:r>
        <w:t>–</w:t>
      </w:r>
      <w:r w:rsidRPr="00C55C86">
        <w:t xml:space="preserve"> </w:t>
      </w:r>
      <w:r>
        <w:t xml:space="preserve">2 ед., </w:t>
      </w:r>
      <w:r w:rsidRPr="00EA44DF">
        <w:t>детско-юношеск</w:t>
      </w:r>
      <w:r>
        <w:t>ая</w:t>
      </w:r>
      <w:r w:rsidRPr="00EA44DF">
        <w:t xml:space="preserve"> спортивн</w:t>
      </w:r>
      <w:r>
        <w:t>ая</w:t>
      </w:r>
      <w:r w:rsidRPr="00EA44DF">
        <w:t xml:space="preserve"> школ</w:t>
      </w:r>
      <w:r>
        <w:t>а –</w:t>
      </w:r>
      <w:r w:rsidRPr="00C55C86">
        <w:rPr>
          <w:highlight w:val="white"/>
        </w:rPr>
        <w:t xml:space="preserve"> 1</w:t>
      </w:r>
      <w:r>
        <w:t xml:space="preserve"> ед.</w:t>
      </w:r>
    </w:p>
    <w:p w:rsidR="00117E95" w:rsidRPr="003B4752" w:rsidRDefault="00117E95" w:rsidP="00117E95">
      <w:pPr>
        <w:ind w:firstLine="709"/>
        <w:jc w:val="both"/>
      </w:pPr>
      <w:r w:rsidRPr="003B4752">
        <w:rPr>
          <w:color w:val="000000"/>
        </w:rPr>
        <w:t>Единовременная пропускная способность всех спортивных сооружений составляет 2323 человека, годовая мощность – 2657480 человек, загруженность за 2022 год – 2104800 человек.</w:t>
      </w:r>
    </w:p>
    <w:p w:rsidR="00117E95" w:rsidRPr="00F2423A" w:rsidRDefault="00117E95" w:rsidP="00117E95">
      <w:pPr>
        <w:autoSpaceDE w:val="0"/>
        <w:autoSpaceDN w:val="0"/>
        <w:adjustRightInd w:val="0"/>
        <w:ind w:firstLine="720"/>
        <w:jc w:val="both"/>
      </w:pPr>
      <w:r w:rsidRPr="00F2423A">
        <w:t xml:space="preserve">Численность населения в возрасте 3-79 лет на начало 2023 года - 19464 чел. Доля населения, систематически занимающегося физической культурой и спортом, в общей численности населения в 2022 году – 40,65 %, 2023 году – 47,82 %. </w:t>
      </w:r>
    </w:p>
    <w:p w:rsidR="00117E95" w:rsidRPr="00F2423A" w:rsidRDefault="00117E95" w:rsidP="00117E95">
      <w:pPr>
        <w:autoSpaceDE w:val="0"/>
        <w:autoSpaceDN w:val="0"/>
        <w:adjustRightInd w:val="0"/>
        <w:ind w:firstLine="720"/>
        <w:jc w:val="both"/>
      </w:pPr>
      <w:r w:rsidRPr="00F2423A">
        <w:t>Численность обучающихся, занимающихся физической культурой и спортом за 2023 год составляет 4287 чел. Доля обучающихся, систематически занимающихся физической культурой и спортом, в общей численности обучающихся составляет по Назаровскому району в 2023 – 93,36 %.</w:t>
      </w:r>
    </w:p>
    <w:p w:rsidR="00117E95" w:rsidRPr="00F2423A" w:rsidRDefault="00117E95" w:rsidP="00117E95">
      <w:pPr>
        <w:pStyle w:val="affa"/>
        <w:spacing w:line="240" w:lineRule="auto"/>
        <w:ind w:firstLine="652"/>
      </w:pPr>
      <w:r w:rsidRPr="00F2423A">
        <w:t>В Назаровском районе обеспеченность населения спортивными объектами не соответствует социальным нормативам, существующая материально-техническая база учреждений физической культуры и спорта в районе требует технического оснащения, наблюдается дефицит кадров.</w:t>
      </w:r>
    </w:p>
    <w:p w:rsidR="00117E95" w:rsidRPr="00F2423A" w:rsidRDefault="00117E95" w:rsidP="00117E95">
      <w:pPr>
        <w:ind w:firstLine="709"/>
        <w:jc w:val="both"/>
      </w:pPr>
      <w:r w:rsidRPr="00F2423A">
        <w:t>В результате прогнозируется к 2030 году:</w:t>
      </w:r>
    </w:p>
    <w:p w:rsidR="00117E95" w:rsidRPr="00F2423A" w:rsidRDefault="00117E95" w:rsidP="00117E95">
      <w:pPr>
        <w:pStyle w:val="affa"/>
        <w:spacing w:line="240" w:lineRule="auto"/>
      </w:pPr>
      <w:r w:rsidRPr="00F2423A">
        <w:t xml:space="preserve">увеличится количество </w:t>
      </w:r>
      <w:proofErr w:type="gramStart"/>
      <w:r w:rsidRPr="00F2423A">
        <w:t>занимающихся</w:t>
      </w:r>
      <w:proofErr w:type="gramEnd"/>
      <w:r w:rsidRPr="00F2423A">
        <w:t xml:space="preserve"> физической культурой и спортом на 19,7 %;</w:t>
      </w:r>
    </w:p>
    <w:p w:rsidR="00117E95" w:rsidRPr="00F2423A" w:rsidRDefault="00117E95" w:rsidP="00117E95">
      <w:pPr>
        <w:pStyle w:val="affa"/>
        <w:spacing w:line="240" w:lineRule="auto"/>
      </w:pPr>
      <w:r w:rsidRPr="00F2423A">
        <w:t>увеличится количество специалистов по физкультуре и спорту - кадров на 17,4 %;</w:t>
      </w:r>
    </w:p>
    <w:p w:rsidR="00117E95" w:rsidRPr="00F2423A" w:rsidRDefault="00117E95" w:rsidP="00117E95">
      <w:pPr>
        <w:pStyle w:val="affa"/>
        <w:spacing w:line="240" w:lineRule="auto"/>
      </w:pPr>
      <w:r w:rsidRPr="00F2423A">
        <w:t>увеличится количество спортивных сооружений на 30 %;</w:t>
      </w:r>
    </w:p>
    <w:p w:rsidR="00117E95" w:rsidRPr="00F2423A" w:rsidRDefault="00117E95" w:rsidP="00117E95">
      <w:pPr>
        <w:pStyle w:val="affa"/>
        <w:spacing w:line="240" w:lineRule="auto"/>
      </w:pPr>
      <w:r w:rsidRPr="00F2423A">
        <w:t xml:space="preserve">увеличится количество кандидатов в сборные команды Красноярского края на 15%. </w:t>
      </w:r>
    </w:p>
    <w:p w:rsidR="00117E95" w:rsidRPr="00F2423A" w:rsidRDefault="00117E95" w:rsidP="00117E95">
      <w:pPr>
        <w:autoSpaceDE w:val="0"/>
        <w:autoSpaceDN w:val="0"/>
        <w:adjustRightInd w:val="0"/>
        <w:ind w:firstLine="720"/>
        <w:jc w:val="both"/>
      </w:pPr>
    </w:p>
    <w:p w:rsidR="00117E95" w:rsidRPr="00793223" w:rsidRDefault="00117E95" w:rsidP="00117E95">
      <w:pPr>
        <w:pStyle w:val="a7"/>
        <w:spacing w:before="0" w:after="0"/>
      </w:pPr>
      <w:r w:rsidRPr="00793223">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w:t>
      </w:r>
      <w:proofErr w:type="gramStart"/>
      <w:r w:rsidRPr="00793223">
        <w:t>методический подход</w:t>
      </w:r>
      <w:proofErr w:type="gramEnd"/>
      <w:r w:rsidRPr="00793223">
        <w:t>, расчетный метод и экспертная оценка с учетом:</w:t>
      </w:r>
    </w:p>
    <w:p w:rsidR="00117E95" w:rsidRPr="00793223" w:rsidRDefault="00117E95" w:rsidP="00117E95">
      <w:pPr>
        <w:pStyle w:val="a4"/>
      </w:pPr>
      <w:r w:rsidRPr="00793223">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117E95" w:rsidRPr="00793223" w:rsidRDefault="00117E95" w:rsidP="00117E95">
      <w:pPr>
        <w:pStyle w:val="a4"/>
      </w:pPr>
      <w:r w:rsidRPr="00793223">
        <w:t>доли населения, имеющего противопоказания к занятиям физической культурой и спортом в муниципальном образовании;</w:t>
      </w:r>
    </w:p>
    <w:p w:rsidR="00117E95" w:rsidRPr="00793223" w:rsidRDefault="00117E95" w:rsidP="00117E95">
      <w:pPr>
        <w:pStyle w:val="a4"/>
      </w:pPr>
      <w:r w:rsidRPr="00793223">
        <w:t>демографической ситуации, в том числе возрастной структуры населения муниципального образования, и прогноза ее изменения;</w:t>
      </w:r>
    </w:p>
    <w:p w:rsidR="00117E95" w:rsidRPr="00793223" w:rsidRDefault="00117E95" w:rsidP="00117E95">
      <w:pPr>
        <w:pStyle w:val="a4"/>
      </w:pPr>
      <w:r w:rsidRPr="00793223">
        <w:t>особенностей природно-климатических условий муниципального образования;</w:t>
      </w:r>
    </w:p>
    <w:p w:rsidR="00117E95" w:rsidRPr="00793223" w:rsidRDefault="00117E95" w:rsidP="00117E95">
      <w:pPr>
        <w:pStyle w:val="a4"/>
      </w:pPr>
      <w:r w:rsidRPr="00793223">
        <w:lastRenderedPageBreak/>
        <w:t>фактического уровня обеспеченности населения спортивными сооружениями;</w:t>
      </w:r>
    </w:p>
    <w:p w:rsidR="00117E95" w:rsidRPr="00793223" w:rsidRDefault="00117E95" w:rsidP="00117E95">
      <w:pPr>
        <w:pStyle w:val="a4"/>
      </w:pPr>
      <w:r w:rsidRPr="00793223">
        <w:t>оценки реального спроса населения на получение услуг в области физической культуры и спорта;</w:t>
      </w:r>
    </w:p>
    <w:p w:rsidR="00117E95" w:rsidRPr="00793223" w:rsidRDefault="00117E95" w:rsidP="00117E95">
      <w:pPr>
        <w:pStyle w:val="a4"/>
      </w:pPr>
      <w:r w:rsidRPr="00793223">
        <w:t>планов по развитию сети инфраструктурных объектов в области физической культуры и спорта.</w:t>
      </w:r>
    </w:p>
    <w:p w:rsidR="00117E95" w:rsidRPr="00793223" w:rsidRDefault="00117E95" w:rsidP="00117E95">
      <w:pPr>
        <w:pStyle w:val="a7"/>
        <w:spacing w:before="0" w:after="0"/>
      </w:pPr>
      <w:r w:rsidRPr="00793223">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9066FB" w:rsidRPr="00117E95" w:rsidRDefault="009066FB" w:rsidP="008979B7">
      <w:pPr>
        <w:pStyle w:val="3"/>
        <w:tabs>
          <w:tab w:val="left" w:pos="709"/>
        </w:tabs>
        <w:spacing w:before="240"/>
        <w:ind w:left="709" w:hanging="709"/>
        <w:jc w:val="both"/>
        <w:rPr>
          <w:i/>
        </w:rPr>
      </w:pPr>
      <w:r w:rsidRPr="00117E95">
        <w:t xml:space="preserve">В области молодежной политики </w:t>
      </w:r>
      <w:bookmarkEnd w:id="388"/>
      <w:bookmarkEnd w:id="389"/>
    </w:p>
    <w:p w:rsidR="00117E95" w:rsidRPr="001F202B" w:rsidRDefault="00117E95" w:rsidP="00117E95">
      <w:pPr>
        <w:pStyle w:val="affa"/>
        <w:widowControl w:val="0"/>
        <w:spacing w:line="240" w:lineRule="auto"/>
      </w:pPr>
      <w:r w:rsidRPr="001F202B">
        <w:t xml:space="preserve">Одним из приоритетных направлений молодежной политики Назаровского района остается реализация флагманских программ, инфраструктурных проектов и работа трудовых отрядов старшеклассников. </w:t>
      </w:r>
      <w:r w:rsidRPr="001F202B">
        <w:rPr>
          <w:color w:val="000000"/>
        </w:rPr>
        <w:t xml:space="preserve">Из 13 флагманских программ Красноярского края в районе реализуются 9. </w:t>
      </w:r>
      <w:r w:rsidRPr="001F202B">
        <w:t xml:space="preserve">Ежегодно молодежь района принимает активное участие в таких краевых инфраструктурных проектах как: «Новый Фарватер», «ТИМ Бирюса», ТИМ «Юниор», «Территория 2020», «Молодежный конвент». С каждым годом все больше подростков привлекается к работе отрядов. Ежегодно проводятся работы по благоустройству территорий сел, </w:t>
      </w:r>
      <w:proofErr w:type="spellStart"/>
      <w:r w:rsidRPr="001F202B">
        <w:t>приклубных</w:t>
      </w:r>
      <w:proofErr w:type="spellEnd"/>
      <w:r w:rsidRPr="001F202B">
        <w:t xml:space="preserve"> территорий, облагораживание </w:t>
      </w:r>
      <w:proofErr w:type="gramStart"/>
      <w:r w:rsidRPr="001F202B">
        <w:t>памятников ВОВ</w:t>
      </w:r>
      <w:proofErr w:type="gramEnd"/>
      <w:r w:rsidRPr="001F202B">
        <w:t>. В районе трудоустраивается не менее 150 подростков ежегодно.</w:t>
      </w:r>
    </w:p>
    <w:p w:rsidR="00117E95" w:rsidRPr="001F202B" w:rsidRDefault="00117E95" w:rsidP="00117E95">
      <w:pPr>
        <w:pStyle w:val="affa"/>
        <w:widowControl w:val="0"/>
        <w:spacing w:line="240" w:lineRule="auto"/>
        <w:rPr>
          <w:vanish/>
        </w:rPr>
      </w:pPr>
      <w:r w:rsidRPr="001F202B">
        <w:t xml:space="preserve">Важным моментом в реализации молодежной политики является повышение социальной активности молодежи, в </w:t>
      </w:r>
      <w:proofErr w:type="gramStart"/>
      <w:r w:rsidRPr="001F202B">
        <w:t>связи</w:t>
      </w:r>
      <w:proofErr w:type="gramEnd"/>
      <w:r w:rsidRPr="001F202B">
        <w:t xml:space="preserve"> с чем необходимо закрепление и развитие тех позитивных результатов в сфере молодежной политики, которых удалось достичь органам местного самоуправления совместно с молодежным центром </w:t>
      </w:r>
      <w:r w:rsidRPr="001F202B">
        <w:rPr>
          <w:vanish/>
        </w:rPr>
        <w:t>района.</w:t>
      </w:r>
    </w:p>
    <w:p w:rsidR="00117E95" w:rsidRPr="001F202B" w:rsidRDefault="00117E95" w:rsidP="00117E95">
      <w:pPr>
        <w:widowControl w:val="0"/>
        <w:ind w:firstLine="709"/>
        <w:jc w:val="both"/>
      </w:pPr>
      <w:r w:rsidRPr="001F202B">
        <w:rPr>
          <w:rFonts w:eastAsia="Times New Roman CYR" w:cs="Times New Roman CYR"/>
        </w:rPr>
        <w:t xml:space="preserve">При осуществлении молодежной политики в настоящее время возникает ряд сложностей: миграция молодежи в крупные города из-за отсутствия в муниципальном образовании молодежной инфраструктуры и ограниченных возможностей трудоустройства; отсутствие квалифицированных кадров, без которых невозможно совершенствование молодежной политики района, </w:t>
      </w:r>
      <w:r w:rsidRPr="001F202B">
        <w:t>слабая работа детских общественных организаций</w:t>
      </w:r>
      <w:r w:rsidRPr="001F202B">
        <w:rPr>
          <w:rFonts w:eastAsia="Times New Roman CYR" w:cs="Times New Roman CYR"/>
        </w:rPr>
        <w:t xml:space="preserve">. </w:t>
      </w:r>
    </w:p>
    <w:p w:rsidR="00117E95" w:rsidRPr="001F202B" w:rsidRDefault="00117E95" w:rsidP="00117E95">
      <w:pPr>
        <w:widowControl w:val="0"/>
        <w:autoSpaceDE w:val="0"/>
        <w:ind w:firstLine="709"/>
        <w:jc w:val="both"/>
        <w:rPr>
          <w:rFonts w:eastAsia="Times New Roman CYR" w:cs="Times New Roman CYR"/>
          <w:color w:val="000000"/>
        </w:rPr>
      </w:pPr>
      <w:r w:rsidRPr="001F202B">
        <w:rPr>
          <w:rFonts w:eastAsia="Times New Roman CYR" w:cs="Times New Roman CYR"/>
          <w:color w:val="000000"/>
        </w:rPr>
        <w:t>Приоритетными задачами при осуществлении стратегии станут:</w:t>
      </w:r>
    </w:p>
    <w:p w:rsidR="00117E95" w:rsidRPr="001F202B" w:rsidRDefault="00117E95" w:rsidP="00117E95">
      <w:pPr>
        <w:widowControl w:val="0"/>
        <w:autoSpaceDE w:val="0"/>
        <w:ind w:firstLine="709"/>
        <w:jc w:val="both"/>
        <w:rPr>
          <w:rFonts w:eastAsia="Times New Roman CYR" w:cs="Times New Roman CYR"/>
        </w:rPr>
      </w:pPr>
      <w:r w:rsidRPr="001F202B">
        <w:rPr>
          <w:color w:val="000000"/>
        </w:rPr>
        <w:t>-</w:t>
      </w:r>
      <w:r w:rsidRPr="001F202B">
        <w:t xml:space="preserve"> </w:t>
      </w:r>
      <w:r w:rsidRPr="001F202B">
        <w:rPr>
          <w:rFonts w:eastAsia="Times New Roman CYR" w:cs="Times New Roman CYR"/>
        </w:rPr>
        <w:t xml:space="preserve">создание условий для </w:t>
      </w:r>
      <w:r w:rsidRPr="001F202B">
        <w:rPr>
          <w:rFonts w:eastAsia="Times New Roman CYR" w:cs="Times New Roman CYR"/>
          <w:color w:val="000000"/>
        </w:rPr>
        <w:t>реализации</w:t>
      </w:r>
      <w:r w:rsidRPr="001F202B">
        <w:rPr>
          <w:rFonts w:eastAsia="Times New Roman CYR" w:cs="Times New Roman CYR"/>
        </w:rPr>
        <w:t xml:space="preserve"> и развития потенциала молодежи, повышения уровня ее конкурентоспособности во всех сферах общественной жизни в интересах инновационных преобразований района; </w:t>
      </w:r>
    </w:p>
    <w:p w:rsidR="00117E95" w:rsidRPr="001F202B" w:rsidRDefault="00117E95" w:rsidP="00117E95">
      <w:pPr>
        <w:widowControl w:val="0"/>
        <w:autoSpaceDE w:val="0"/>
        <w:ind w:firstLine="709"/>
        <w:jc w:val="both"/>
        <w:rPr>
          <w:rFonts w:eastAsia="Times New Roman CYR" w:cs="Times New Roman CYR"/>
        </w:rPr>
      </w:pPr>
      <w:r w:rsidRPr="001F202B">
        <w:t xml:space="preserve">- </w:t>
      </w:r>
      <w:r w:rsidRPr="001F202B">
        <w:rPr>
          <w:rFonts w:eastAsia="Times New Roman CYR" w:cs="Times New Roman CYR"/>
        </w:rPr>
        <w:t xml:space="preserve">создание условий для включения молодежи, как активного участника общественных отношений, в социально-экономические процессы района, поддержка молодежных инициатив в сфере социально-экономического развития района; </w:t>
      </w:r>
    </w:p>
    <w:p w:rsidR="00117E95" w:rsidRPr="001F202B" w:rsidRDefault="00117E95" w:rsidP="00117E95">
      <w:pPr>
        <w:widowControl w:val="0"/>
        <w:autoSpaceDE w:val="0"/>
        <w:ind w:firstLine="709"/>
        <w:jc w:val="both"/>
        <w:rPr>
          <w:rFonts w:eastAsia="Times New Roman CYR" w:cs="Times New Roman CYR"/>
        </w:rPr>
      </w:pPr>
      <w:r w:rsidRPr="001F202B">
        <w:t xml:space="preserve">- </w:t>
      </w:r>
      <w:r w:rsidRPr="001F202B">
        <w:rPr>
          <w:rFonts w:eastAsia="Times New Roman CYR" w:cs="Times New Roman CYR"/>
        </w:rPr>
        <w:t xml:space="preserve">содействие становлению активной гражданской позиции молодых граждан, их правовому, патриотическому воспитанию и уважению к истории и культуре Отечества, Красноярского края и родного района, предотвращение экстремистских проявлений в молодежной среде; содействие в решении социально-экономических проблем; </w:t>
      </w:r>
    </w:p>
    <w:p w:rsidR="00117E95" w:rsidRPr="001F202B" w:rsidRDefault="00117E95" w:rsidP="00117E95">
      <w:pPr>
        <w:widowControl w:val="0"/>
        <w:autoSpaceDE w:val="0"/>
        <w:ind w:firstLine="709"/>
        <w:jc w:val="both"/>
        <w:rPr>
          <w:color w:val="000000"/>
        </w:rPr>
      </w:pPr>
      <w:r w:rsidRPr="001F202B">
        <w:t xml:space="preserve">- </w:t>
      </w:r>
      <w:r w:rsidRPr="001F202B">
        <w:rPr>
          <w:rFonts w:eastAsia="Times New Roman CYR" w:cs="Times New Roman CYR"/>
        </w:rPr>
        <w:t>формирование условий для гражданского становления, творческого, духовно-нравственного и культурного воспитания молодежи;</w:t>
      </w:r>
    </w:p>
    <w:p w:rsidR="00117E95" w:rsidRPr="001F202B" w:rsidRDefault="00117E95" w:rsidP="00117E95">
      <w:pPr>
        <w:widowControl w:val="0"/>
        <w:autoSpaceDE w:val="0"/>
        <w:ind w:firstLine="709"/>
        <w:jc w:val="both"/>
        <w:rPr>
          <w:rFonts w:eastAsia="Times New Roman CYR" w:cs="Times New Roman CYR"/>
          <w:color w:val="000000"/>
        </w:rPr>
      </w:pPr>
      <w:r w:rsidRPr="001F202B">
        <w:rPr>
          <w:color w:val="000000"/>
        </w:rPr>
        <w:t xml:space="preserve">- </w:t>
      </w:r>
      <w:r w:rsidRPr="001F202B">
        <w:rPr>
          <w:rFonts w:eastAsia="Times New Roman CYR" w:cs="Times New Roman CYR"/>
          <w:color w:val="000000"/>
        </w:rPr>
        <w:t xml:space="preserve">развитие собственной базы </w:t>
      </w:r>
      <w:proofErr w:type="spellStart"/>
      <w:r w:rsidRPr="001F202B">
        <w:rPr>
          <w:rFonts w:eastAsia="Times New Roman CYR" w:cs="Times New Roman CYR"/>
          <w:color w:val="000000"/>
        </w:rPr>
        <w:t>среднеспециального</w:t>
      </w:r>
      <w:proofErr w:type="spellEnd"/>
      <w:r w:rsidRPr="001F202B">
        <w:rPr>
          <w:rFonts w:eastAsia="Times New Roman CYR" w:cs="Times New Roman CYR"/>
          <w:color w:val="000000"/>
        </w:rPr>
        <w:t xml:space="preserve"> образования, для повышения качества образования и конкурентоспособности учащихся при поступлении в ВУЗ;</w:t>
      </w:r>
    </w:p>
    <w:p w:rsidR="00117E95" w:rsidRPr="001F202B" w:rsidRDefault="00117E95" w:rsidP="00117E95">
      <w:pPr>
        <w:widowControl w:val="0"/>
        <w:autoSpaceDE w:val="0"/>
        <w:ind w:firstLine="709"/>
        <w:jc w:val="both"/>
        <w:rPr>
          <w:rFonts w:eastAsia="Times New Roman CYR" w:cs="Times New Roman CYR"/>
          <w:color w:val="000000"/>
        </w:rPr>
      </w:pPr>
      <w:r w:rsidRPr="001F202B">
        <w:rPr>
          <w:color w:val="000000"/>
        </w:rPr>
        <w:t xml:space="preserve">- </w:t>
      </w:r>
      <w:r w:rsidRPr="001F202B">
        <w:rPr>
          <w:rFonts w:eastAsia="Times New Roman CYR" w:cs="Times New Roman CYR"/>
          <w:color w:val="000000"/>
        </w:rPr>
        <w:t>внедрение дуального образования на предприятиях для привлечения молодых специалистов в район;</w:t>
      </w:r>
    </w:p>
    <w:p w:rsidR="00117E95" w:rsidRPr="001F202B" w:rsidRDefault="00117E95" w:rsidP="00117E95">
      <w:pPr>
        <w:widowControl w:val="0"/>
        <w:autoSpaceDE w:val="0"/>
        <w:ind w:firstLine="709"/>
        <w:jc w:val="both"/>
        <w:rPr>
          <w:rFonts w:eastAsia="Times New Roman CYR" w:cs="Times New Roman CYR"/>
          <w:color w:val="000000"/>
        </w:rPr>
      </w:pPr>
      <w:r w:rsidRPr="001F202B">
        <w:rPr>
          <w:color w:val="000000"/>
        </w:rPr>
        <w:t xml:space="preserve">- </w:t>
      </w:r>
      <w:r w:rsidRPr="001F202B">
        <w:rPr>
          <w:rFonts w:eastAsia="Times New Roman CYR" w:cs="Times New Roman CYR"/>
          <w:color w:val="000000"/>
        </w:rPr>
        <w:t>создание условий для привлечения инвестиционных вложений в район на открытие предприятий, за счет которых увеличится количество рабочих мест;</w:t>
      </w:r>
    </w:p>
    <w:p w:rsidR="00117E95" w:rsidRPr="001F202B" w:rsidRDefault="00117E95" w:rsidP="00117E95">
      <w:pPr>
        <w:widowControl w:val="0"/>
        <w:autoSpaceDE w:val="0"/>
        <w:ind w:firstLine="709"/>
        <w:jc w:val="both"/>
        <w:rPr>
          <w:rFonts w:eastAsia="Times New Roman CYR" w:cs="Times New Roman CYR"/>
          <w:color w:val="000000"/>
        </w:rPr>
      </w:pPr>
      <w:r w:rsidRPr="001F202B">
        <w:rPr>
          <w:color w:val="000000"/>
        </w:rPr>
        <w:t xml:space="preserve">- </w:t>
      </w:r>
      <w:r w:rsidRPr="001F202B">
        <w:rPr>
          <w:rFonts w:eastAsia="Times New Roman CYR" w:cs="Times New Roman CYR"/>
          <w:color w:val="000000"/>
        </w:rPr>
        <w:t>расширение системы программ по привлечению и поддержки молодых специалистов, в том числе путем предоставления им благоустроенного жилья.</w:t>
      </w:r>
    </w:p>
    <w:p w:rsidR="00117E95" w:rsidRPr="001F202B" w:rsidRDefault="00117E95" w:rsidP="00117E95">
      <w:pPr>
        <w:widowControl w:val="0"/>
        <w:ind w:firstLine="709"/>
        <w:textAlignment w:val="baseline"/>
        <w:rPr>
          <w:bCs/>
          <w:color w:val="000000"/>
        </w:rPr>
      </w:pPr>
      <w:r w:rsidRPr="001F202B">
        <w:rPr>
          <w:bCs/>
          <w:color w:val="000000"/>
        </w:rPr>
        <w:lastRenderedPageBreak/>
        <w:t>Видения развития молодежной политики к 2030 году:</w:t>
      </w:r>
    </w:p>
    <w:p w:rsidR="00117E95" w:rsidRPr="001F202B" w:rsidRDefault="00117E95" w:rsidP="00117E95">
      <w:pPr>
        <w:widowControl w:val="0"/>
        <w:ind w:firstLine="709"/>
        <w:jc w:val="both"/>
        <w:textAlignment w:val="baseline"/>
        <w:rPr>
          <w:color w:val="000000"/>
        </w:rPr>
      </w:pPr>
      <w:r w:rsidRPr="001F202B">
        <w:rPr>
          <w:color w:val="000000"/>
        </w:rPr>
        <w:t>- реализуются новые флагманские программы;</w:t>
      </w:r>
    </w:p>
    <w:p w:rsidR="00117E95" w:rsidRPr="001F202B" w:rsidRDefault="00117E95" w:rsidP="00117E95">
      <w:pPr>
        <w:widowControl w:val="0"/>
        <w:ind w:firstLine="709"/>
        <w:jc w:val="both"/>
        <w:textAlignment w:val="baseline"/>
        <w:rPr>
          <w:color w:val="000000"/>
        </w:rPr>
      </w:pPr>
      <w:r w:rsidRPr="001F202B">
        <w:rPr>
          <w:color w:val="000000"/>
        </w:rPr>
        <w:t>- созданы открытые пространства и экспериментальные площадки по предоставлению комплексных услуг для молодежи: трудоустройство, досуг (кружки, секции);</w:t>
      </w:r>
    </w:p>
    <w:p w:rsidR="00117E95" w:rsidRPr="001F202B" w:rsidRDefault="00117E95" w:rsidP="00117E95">
      <w:pPr>
        <w:widowControl w:val="0"/>
        <w:ind w:firstLine="709"/>
        <w:jc w:val="both"/>
        <w:textAlignment w:val="baseline"/>
        <w:rPr>
          <w:color w:val="000000"/>
        </w:rPr>
      </w:pPr>
      <w:proofErr w:type="gramStart"/>
      <w:r w:rsidRPr="001F202B">
        <w:rPr>
          <w:color w:val="000000"/>
        </w:rPr>
        <w:t>- осуществляет деятельность многофункциональный молодежный центр (соц. обслуживание, досуг, кружки, секции, образовательные услуги и т.д.);</w:t>
      </w:r>
      <w:proofErr w:type="gramEnd"/>
    </w:p>
    <w:p w:rsidR="00770DFA" w:rsidRPr="00117E95" w:rsidRDefault="00117E95" w:rsidP="00117E95">
      <w:pPr>
        <w:widowControl w:val="0"/>
        <w:ind w:firstLine="709"/>
        <w:jc w:val="both"/>
        <w:textAlignment w:val="baseline"/>
        <w:rPr>
          <w:color w:val="000000"/>
        </w:rPr>
      </w:pPr>
      <w:r w:rsidRPr="001F202B">
        <w:rPr>
          <w:color w:val="000000"/>
        </w:rPr>
        <w:t>- внедрена мотивационная система для работодателей по трудоустройству молодых специалистов.</w:t>
      </w:r>
    </w:p>
    <w:p w:rsidR="009066FB" w:rsidRPr="00793223" w:rsidRDefault="009066FB" w:rsidP="00117E95">
      <w:pPr>
        <w:pStyle w:val="a7"/>
        <w:spacing w:before="0" w:after="0"/>
      </w:pPr>
      <w:r w:rsidRPr="00793223">
        <w:t xml:space="preserve">Расчетные показатели обеспеченности населения </w:t>
      </w:r>
      <w:r w:rsidR="00FA4DCB">
        <w:t xml:space="preserve">Назаровского </w:t>
      </w:r>
      <w:r w:rsidRPr="00793223">
        <w:t xml:space="preserve">муниципального района объектами в области молодежной </w:t>
      </w:r>
      <w:r w:rsidR="005D19F8" w:rsidRPr="00793223">
        <w:t>политики установлены</w:t>
      </w:r>
      <w:r w:rsidRPr="00793223">
        <w:t xml:space="preserve"> расчетным методом с учетом особенностей возрастной структуры населения муниципального образования</w:t>
      </w:r>
      <w:r w:rsidR="00FA4DCB">
        <w:t xml:space="preserve"> Назаровский муниципальный район</w:t>
      </w:r>
      <w:r w:rsidRPr="00793223">
        <w:t xml:space="preserve">, а именно доли населения </w:t>
      </w:r>
      <w:r w:rsidRPr="00793223">
        <w:rPr>
          <w:szCs w:val="28"/>
        </w:rPr>
        <w:t>в возрасте от 14 до 35 лет</w:t>
      </w:r>
      <w:r w:rsidRPr="00793223">
        <w:t>.</w:t>
      </w:r>
    </w:p>
    <w:p w:rsidR="009066FB" w:rsidRPr="00793223" w:rsidRDefault="009066FB" w:rsidP="00117E95">
      <w:pPr>
        <w:pStyle w:val="a7"/>
        <w:spacing w:before="0" w:after="0"/>
      </w:pPr>
      <w:r w:rsidRPr="00793223">
        <w:t>Необходимая площадь учреждений по работе с детьми и молодежью определена по формуле:</w:t>
      </w:r>
    </w:p>
    <w:p w:rsidR="009066FB" w:rsidRPr="00793223" w:rsidRDefault="009066FB" w:rsidP="00117E95">
      <w:pPr>
        <w:pStyle w:val="a7"/>
        <w:spacing w:before="0" w:after="0"/>
        <w:rPr>
          <w:szCs w:val="28"/>
        </w:rPr>
      </w:pPr>
      <w:r w:rsidRPr="00793223">
        <w:rPr>
          <w:lang w:val="en-US"/>
        </w:rPr>
        <w:t>S</w:t>
      </w:r>
      <w:proofErr w:type="spellStart"/>
      <w:r w:rsidRPr="00793223">
        <w:rPr>
          <w:vertAlign w:val="subscript"/>
        </w:rPr>
        <w:t>мж</w:t>
      </w:r>
      <w:proofErr w:type="spellEnd"/>
      <w:r w:rsidRPr="00793223">
        <w:t xml:space="preserve"> = </w:t>
      </w:r>
      <w:r w:rsidRPr="00793223">
        <w:rPr>
          <w:lang w:val="en-US"/>
        </w:rPr>
        <w:t>N</w:t>
      </w:r>
      <w:proofErr w:type="spellStart"/>
      <w:r w:rsidRPr="00793223">
        <w:rPr>
          <w:vertAlign w:val="subscript"/>
        </w:rPr>
        <w:t>мж</w:t>
      </w:r>
      <w:proofErr w:type="spellEnd"/>
      <w:r w:rsidRPr="00793223">
        <w:t xml:space="preserve"> </w:t>
      </w:r>
      <w:proofErr w:type="spellStart"/>
      <w:r w:rsidRPr="00793223">
        <w:t>х</w:t>
      </w:r>
      <w:proofErr w:type="spellEnd"/>
      <w:r w:rsidRPr="00793223">
        <w:t xml:space="preserve"> </w:t>
      </w:r>
      <w:proofErr w:type="spellStart"/>
      <w:r w:rsidRPr="00793223">
        <w:rPr>
          <w:lang w:val="en-US"/>
        </w:rPr>
        <w:t>S</w:t>
      </w:r>
      <w:r w:rsidRPr="00793223">
        <w:rPr>
          <w:vertAlign w:val="subscript"/>
          <w:lang w:val="en-US"/>
        </w:rPr>
        <w:t>min</w:t>
      </w:r>
      <w:proofErr w:type="spellEnd"/>
      <w:r w:rsidRPr="00793223">
        <w:t xml:space="preserve"> </w:t>
      </w:r>
      <w:r w:rsidRPr="00793223">
        <w:rPr>
          <w:lang w:val="en-US"/>
        </w:rPr>
        <w:t>x</w:t>
      </w:r>
      <w:r w:rsidRPr="00793223">
        <w:t xml:space="preserve"> </w:t>
      </w:r>
      <w:proofErr w:type="spellStart"/>
      <w:r w:rsidRPr="00793223">
        <w:rPr>
          <w:lang w:val="en-US"/>
        </w:rPr>
        <w:t>N</w:t>
      </w:r>
      <w:r w:rsidRPr="00793223">
        <w:rPr>
          <w:vertAlign w:val="subscript"/>
          <w:lang w:val="en-US"/>
        </w:rPr>
        <w:t>min</w:t>
      </w:r>
      <w:proofErr w:type="spellEnd"/>
      <w:r w:rsidRPr="00793223">
        <w:rPr>
          <w:szCs w:val="28"/>
        </w:rPr>
        <w:t>, где:</w:t>
      </w:r>
    </w:p>
    <w:p w:rsidR="009066FB" w:rsidRPr="00793223" w:rsidRDefault="009066FB" w:rsidP="00117E95">
      <w:pPr>
        <w:pStyle w:val="a7"/>
        <w:spacing w:before="0" w:after="0"/>
      </w:pPr>
      <w:proofErr w:type="gramStart"/>
      <w:r w:rsidRPr="00793223">
        <w:rPr>
          <w:lang w:val="en-US"/>
        </w:rPr>
        <w:t>S</w:t>
      </w:r>
      <w:proofErr w:type="spellStart"/>
      <w:r w:rsidRPr="00793223">
        <w:rPr>
          <w:vertAlign w:val="subscript"/>
        </w:rPr>
        <w:t>мж</w:t>
      </w:r>
      <w:proofErr w:type="spellEnd"/>
      <w:r w:rsidRPr="00793223">
        <w:t xml:space="preserve"> – рекомендуемая суммарная минимальная площадь учреждений по работе с детьми и молодежью, кв.</w:t>
      </w:r>
      <w:proofErr w:type="gramEnd"/>
      <w:r w:rsidRPr="00793223">
        <w:t xml:space="preserve"> </w:t>
      </w:r>
      <w:proofErr w:type="gramStart"/>
      <w:r w:rsidRPr="00793223">
        <w:t>м</w:t>
      </w:r>
      <w:proofErr w:type="gramEnd"/>
      <w:r w:rsidRPr="00793223">
        <w:t>;</w:t>
      </w:r>
    </w:p>
    <w:p w:rsidR="009066FB" w:rsidRPr="00793223" w:rsidRDefault="009066FB" w:rsidP="00117E95">
      <w:pPr>
        <w:pStyle w:val="a7"/>
        <w:spacing w:before="0" w:after="0"/>
      </w:pPr>
      <w:r w:rsidRPr="00793223">
        <w:rPr>
          <w:lang w:val="en-US"/>
        </w:rPr>
        <w:t>N</w:t>
      </w:r>
      <w:proofErr w:type="spellStart"/>
      <w:r w:rsidRPr="00793223">
        <w:rPr>
          <w:vertAlign w:val="subscript"/>
        </w:rPr>
        <w:t>мж</w:t>
      </w:r>
      <w:proofErr w:type="spellEnd"/>
      <w:r w:rsidRPr="00793223">
        <w:t xml:space="preserve"> – численность населения </w:t>
      </w:r>
      <w:r w:rsidR="00640F9B" w:rsidRPr="00793223">
        <w:t>муниципального образования</w:t>
      </w:r>
      <w:r w:rsidRPr="00793223">
        <w:t xml:space="preserve"> в возрасте от 14 до 35 лет;</w:t>
      </w:r>
    </w:p>
    <w:p w:rsidR="009066FB" w:rsidRPr="00793223" w:rsidRDefault="009066FB" w:rsidP="00117E95">
      <w:pPr>
        <w:pStyle w:val="a7"/>
        <w:spacing w:before="0" w:after="0"/>
      </w:pPr>
      <w:proofErr w:type="spellStart"/>
      <w:r w:rsidRPr="00793223">
        <w:rPr>
          <w:lang w:val="en-US"/>
        </w:rPr>
        <w:t>S</w:t>
      </w:r>
      <w:r w:rsidRPr="00793223">
        <w:rPr>
          <w:vertAlign w:val="subscript"/>
          <w:lang w:val="en-US"/>
        </w:rPr>
        <w:t>min</w:t>
      </w:r>
      <w:proofErr w:type="spellEnd"/>
      <w:r w:rsidRPr="00793223">
        <w:t xml:space="preserve"> – минимальная площадь (кв. м), необходимая для организации работы с одним молодым жителем в форме клубных, групповых занятий, секций. </w:t>
      </w:r>
      <w:proofErr w:type="gramStart"/>
      <w:r w:rsidRPr="00793223">
        <w:t>Принята</w:t>
      </w:r>
      <w:proofErr w:type="gramEnd"/>
      <w:r w:rsidRPr="00793223">
        <w:t xml:space="preserve"> в размере </w:t>
      </w:r>
      <w:r w:rsidRPr="00793223">
        <w:br/>
        <w:t>6 кв. м;</w:t>
      </w:r>
    </w:p>
    <w:p w:rsidR="009066FB" w:rsidRPr="00793223" w:rsidRDefault="009066FB" w:rsidP="00117E95">
      <w:pPr>
        <w:pStyle w:val="a7"/>
        <w:spacing w:before="0" w:after="0"/>
      </w:pPr>
      <w:proofErr w:type="spellStart"/>
      <w:r w:rsidRPr="00793223">
        <w:t>N</w:t>
      </w:r>
      <w:r w:rsidRPr="00793223">
        <w:rPr>
          <w:vertAlign w:val="subscript"/>
        </w:rPr>
        <w:t>min</w:t>
      </w:r>
      <w:proofErr w:type="spellEnd"/>
      <w:r w:rsidRPr="00793223">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w:t>
      </w:r>
      <w:proofErr w:type="gramStart"/>
      <w:r w:rsidRPr="00793223">
        <w:t xml:space="preserve">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w:t>
      </w:r>
      <w:proofErr w:type="spellStart"/>
      <w:r w:rsidRPr="00793223">
        <w:t>досуговых</w:t>
      </w:r>
      <w:proofErr w:type="spellEnd"/>
      <w:r w:rsidRPr="00793223">
        <w:t xml:space="preserve">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roofErr w:type="gramEnd"/>
    </w:p>
    <w:p w:rsidR="009066FB" w:rsidRPr="00793223" w:rsidRDefault="009066FB" w:rsidP="00117E95">
      <w:pPr>
        <w:pStyle w:val="a7"/>
        <w:spacing w:before="0" w:after="0"/>
      </w:pPr>
      <w:r w:rsidRPr="00793223">
        <w:t>Переход к удельному значени</w:t>
      </w:r>
      <w:r w:rsidR="005D19F8" w:rsidRPr="00793223">
        <w:t xml:space="preserve">ю необходимой площади объектов </w:t>
      </w:r>
      <w:r w:rsidRPr="00793223">
        <w:t>выполнен с применением следующей формулы:</w:t>
      </w:r>
    </w:p>
    <w:p w:rsidR="009066FB" w:rsidRPr="00793223" w:rsidRDefault="009066FB" w:rsidP="00117E95">
      <w:pPr>
        <w:pStyle w:val="a7"/>
        <w:spacing w:before="0" w:after="0"/>
      </w:pPr>
      <w:r w:rsidRPr="00793223">
        <w:rPr>
          <w:szCs w:val="28"/>
        </w:rPr>
        <w:tab/>
      </w:r>
      <w:r w:rsidRPr="00793223">
        <w:rPr>
          <w:szCs w:val="28"/>
          <w:lang w:val="en-US"/>
        </w:rPr>
        <w:t>S</w:t>
      </w:r>
      <w:r w:rsidRPr="00793223">
        <w:rPr>
          <w:szCs w:val="28"/>
          <w:vertAlign w:val="subscript"/>
        </w:rPr>
        <w:t xml:space="preserve">о </w:t>
      </w:r>
      <w:r w:rsidRPr="00793223">
        <w:rPr>
          <w:szCs w:val="28"/>
        </w:rPr>
        <w:t>= (</w:t>
      </w:r>
      <w:r w:rsidRPr="00793223">
        <w:rPr>
          <w:szCs w:val="28"/>
          <w:lang w:val="en-US"/>
        </w:rPr>
        <w:t>S</w:t>
      </w:r>
      <w:proofErr w:type="spellStart"/>
      <w:r w:rsidRPr="00793223">
        <w:rPr>
          <w:szCs w:val="28"/>
          <w:vertAlign w:val="subscript"/>
        </w:rPr>
        <w:t>мж</w:t>
      </w:r>
      <w:proofErr w:type="spellEnd"/>
      <w:r w:rsidRPr="00793223">
        <w:rPr>
          <w:szCs w:val="28"/>
          <w:vertAlign w:val="subscript"/>
        </w:rPr>
        <w:t xml:space="preserve"> </w:t>
      </w:r>
      <w:proofErr w:type="spellStart"/>
      <w:r w:rsidRPr="00793223">
        <w:t>х</w:t>
      </w:r>
      <w:proofErr w:type="spellEnd"/>
      <w:r w:rsidRPr="00793223">
        <w:t xml:space="preserve"> 1000)/</w:t>
      </w:r>
      <w:r w:rsidRPr="00793223">
        <w:rPr>
          <w:lang w:val="en-US"/>
        </w:rPr>
        <w:t>N</w:t>
      </w:r>
      <w:r w:rsidRPr="00793223">
        <w:t xml:space="preserve">, где: </w:t>
      </w:r>
    </w:p>
    <w:p w:rsidR="009066FB" w:rsidRPr="00793223" w:rsidRDefault="009066FB" w:rsidP="00117E95">
      <w:pPr>
        <w:pStyle w:val="a7"/>
        <w:spacing w:before="0" w:after="0"/>
      </w:pPr>
      <w:proofErr w:type="gramStart"/>
      <w:r w:rsidRPr="00793223">
        <w:rPr>
          <w:lang w:val="en-US"/>
        </w:rPr>
        <w:t>S</w:t>
      </w:r>
      <w:r w:rsidRPr="00793223">
        <w:rPr>
          <w:vertAlign w:val="subscript"/>
        </w:rPr>
        <w:t xml:space="preserve">о </w:t>
      </w:r>
      <w:r w:rsidRPr="00793223">
        <w:t>– рекомендуемая суммарная минимальная площадь учреждений по работе с детьми и молодежью на 1000 человек общей численности населения, кв.</w:t>
      </w:r>
      <w:proofErr w:type="gramEnd"/>
      <w:r w:rsidRPr="00793223">
        <w:t xml:space="preserve"> </w:t>
      </w:r>
      <w:proofErr w:type="gramStart"/>
      <w:r w:rsidRPr="00793223">
        <w:t>м</w:t>
      </w:r>
      <w:proofErr w:type="gramEnd"/>
      <w:r w:rsidRPr="00793223">
        <w:t>;</w:t>
      </w:r>
    </w:p>
    <w:p w:rsidR="009066FB" w:rsidRPr="00793223" w:rsidRDefault="009066FB" w:rsidP="00117E95">
      <w:pPr>
        <w:pStyle w:val="a7"/>
        <w:spacing w:before="0" w:after="0"/>
      </w:pPr>
      <w:proofErr w:type="gramStart"/>
      <w:r w:rsidRPr="00793223">
        <w:rPr>
          <w:lang w:val="en-US"/>
        </w:rPr>
        <w:t>S</w:t>
      </w:r>
      <w:proofErr w:type="spellStart"/>
      <w:r w:rsidRPr="00793223">
        <w:rPr>
          <w:vertAlign w:val="subscript"/>
        </w:rPr>
        <w:t>мж</w:t>
      </w:r>
      <w:proofErr w:type="spellEnd"/>
      <w:r w:rsidRPr="00793223">
        <w:rPr>
          <w:vertAlign w:val="subscript"/>
        </w:rPr>
        <w:t xml:space="preserve"> </w:t>
      </w:r>
      <w:r w:rsidRPr="00793223">
        <w:t>–</w:t>
      </w:r>
      <w:r w:rsidRPr="00793223">
        <w:rPr>
          <w:vertAlign w:val="subscript"/>
        </w:rPr>
        <w:t xml:space="preserve"> </w:t>
      </w:r>
      <w:r w:rsidRPr="00793223">
        <w:t>рекомендуемая суммарная минимальная площадь учреждений по работе с детьми и молодежью, кв.</w:t>
      </w:r>
      <w:proofErr w:type="gramEnd"/>
      <w:r w:rsidRPr="00793223">
        <w:t xml:space="preserve"> </w:t>
      </w:r>
      <w:proofErr w:type="gramStart"/>
      <w:r w:rsidRPr="00793223">
        <w:t>м</w:t>
      </w:r>
      <w:proofErr w:type="gramEnd"/>
      <w:r w:rsidRPr="00793223">
        <w:t>;</w:t>
      </w:r>
    </w:p>
    <w:p w:rsidR="009066FB" w:rsidRPr="00793223" w:rsidRDefault="009066FB" w:rsidP="00117E95">
      <w:pPr>
        <w:pStyle w:val="a7"/>
        <w:spacing w:before="0" w:after="0"/>
      </w:pPr>
      <w:r w:rsidRPr="00793223">
        <w:rPr>
          <w:lang w:val="en-US"/>
        </w:rPr>
        <w:t>N</w:t>
      </w:r>
      <w:r w:rsidRPr="00793223">
        <w:t xml:space="preserve"> – </w:t>
      </w:r>
      <w:proofErr w:type="gramStart"/>
      <w:r w:rsidRPr="00793223">
        <w:t>общая</w:t>
      </w:r>
      <w:proofErr w:type="gramEnd"/>
      <w:r w:rsidRPr="00793223">
        <w:t xml:space="preserve"> численность населения, чел.</w:t>
      </w:r>
    </w:p>
    <w:p w:rsidR="009066FB" w:rsidRPr="00793223" w:rsidRDefault="009066FB" w:rsidP="00117E95">
      <w:pPr>
        <w:pStyle w:val="a7"/>
        <w:spacing w:before="0" w:after="0"/>
      </w:pPr>
      <w:proofErr w:type="gramStart"/>
      <w:r w:rsidRPr="00793223">
        <w:t xml:space="preserve">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roofErr w:type="gramEnd"/>
    </w:p>
    <w:p w:rsidR="009066FB" w:rsidRPr="00793223" w:rsidRDefault="009066FB" w:rsidP="00117E95"/>
    <w:p w:rsidR="009066FB" w:rsidRPr="00117E95" w:rsidRDefault="009066FB" w:rsidP="008979B7">
      <w:pPr>
        <w:pStyle w:val="3"/>
        <w:tabs>
          <w:tab w:val="clear" w:pos="1276"/>
          <w:tab w:val="left" w:pos="709"/>
        </w:tabs>
        <w:spacing w:before="240" w:after="0"/>
        <w:ind w:left="567" w:hanging="567"/>
        <w:jc w:val="both"/>
        <w:rPr>
          <w:i/>
        </w:rPr>
      </w:pPr>
      <w:bookmarkStart w:id="390" w:name="_Toc137746537"/>
      <w:bookmarkStart w:id="391" w:name="_Toc156326423"/>
      <w:r w:rsidRPr="00117E95">
        <w:t xml:space="preserve">В области архивного дела </w:t>
      </w:r>
      <w:bookmarkEnd w:id="390"/>
      <w:bookmarkEnd w:id="391"/>
    </w:p>
    <w:p w:rsidR="009066FB" w:rsidRPr="00793223" w:rsidRDefault="009066FB" w:rsidP="00117E95">
      <w:pPr>
        <w:pStyle w:val="a7"/>
        <w:spacing w:before="0" w:after="0"/>
      </w:pPr>
      <w:r w:rsidRPr="00793223">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9066FB" w:rsidRPr="00793223" w:rsidRDefault="009066FB" w:rsidP="00117E95">
      <w:pPr>
        <w:pStyle w:val="a7"/>
        <w:spacing w:before="0" w:after="0"/>
      </w:pPr>
      <w:r w:rsidRPr="00793223">
        <w:t>Расчетный показатель территориальной доступности архивов не устанавливается в виду эпизо</w:t>
      </w:r>
      <w:r w:rsidR="005D19F8" w:rsidRPr="00793223">
        <w:t>дичности пользования объектами.</w:t>
      </w:r>
    </w:p>
    <w:p w:rsidR="002366A8" w:rsidRPr="00117E95" w:rsidRDefault="002366A8" w:rsidP="005D19F8">
      <w:pPr>
        <w:pStyle w:val="a7"/>
      </w:pPr>
    </w:p>
    <w:p w:rsidR="009066FB" w:rsidRPr="00117E95" w:rsidRDefault="009066FB" w:rsidP="008979B7">
      <w:pPr>
        <w:pStyle w:val="3"/>
        <w:tabs>
          <w:tab w:val="clear" w:pos="1276"/>
          <w:tab w:val="left" w:pos="709"/>
        </w:tabs>
        <w:ind w:left="567" w:hanging="567"/>
      </w:pPr>
      <w:bookmarkStart w:id="392" w:name="_Toc137746538"/>
      <w:bookmarkStart w:id="393" w:name="_Toc156326424"/>
      <w:r w:rsidRPr="00117E95">
        <w:lastRenderedPageBreak/>
        <w:t xml:space="preserve">В области культуры и искусства </w:t>
      </w:r>
      <w:bookmarkEnd w:id="392"/>
      <w:bookmarkEnd w:id="393"/>
    </w:p>
    <w:p w:rsidR="009066FB" w:rsidRPr="00793223" w:rsidRDefault="009066FB" w:rsidP="00117E95">
      <w:pPr>
        <w:pStyle w:val="a7"/>
        <w:spacing w:before="0" w:after="0"/>
      </w:pPr>
      <w:r w:rsidRPr="00793223">
        <w:t>Расчетные показатели обеспеченности населения</w:t>
      </w:r>
      <w:r w:rsidR="00FA4DCB">
        <w:t xml:space="preserve"> Назаровского</w:t>
      </w:r>
      <w:r w:rsidRPr="00793223">
        <w:t xml:space="preserve"> муниципального </w:t>
      </w:r>
      <w:r w:rsidR="00640F9B" w:rsidRPr="00793223">
        <w:t xml:space="preserve">района </w:t>
      </w:r>
      <w:r w:rsidRPr="00793223">
        <w:t>объектами в области культуры и искусства установлены с применением нормативно-</w:t>
      </w:r>
      <w:proofErr w:type="gramStart"/>
      <w:r w:rsidRPr="00793223">
        <w:t>методического подхода</w:t>
      </w:r>
      <w:proofErr w:type="gramEnd"/>
      <w:r w:rsidRPr="00793223">
        <w:t xml:space="preserve"> в сочетании с методом экспертной оценки и расчетным методом с учетом: </w:t>
      </w:r>
    </w:p>
    <w:p w:rsidR="009066FB" w:rsidRPr="00793223" w:rsidRDefault="009066FB" w:rsidP="00117E95">
      <w:pPr>
        <w:pStyle w:val="a4"/>
      </w:pPr>
      <w:r w:rsidRPr="00793223">
        <w:t xml:space="preserve">демографической ситуации в </w:t>
      </w:r>
      <w:r w:rsidR="00FA4DCB">
        <w:t xml:space="preserve">Назаровском </w:t>
      </w:r>
      <w:r w:rsidRPr="00793223">
        <w:t xml:space="preserve">муниципальном </w:t>
      </w:r>
      <w:r w:rsidR="00640F9B" w:rsidRPr="00793223">
        <w:t>районе</w:t>
      </w:r>
      <w:r w:rsidRPr="00793223">
        <w:t xml:space="preserve"> и прогноза ее изменения;</w:t>
      </w:r>
    </w:p>
    <w:p w:rsidR="009066FB" w:rsidRPr="00793223" w:rsidRDefault="009066FB" w:rsidP="00117E95">
      <w:pPr>
        <w:pStyle w:val="a4"/>
      </w:pPr>
      <w:r w:rsidRPr="00793223">
        <w:t xml:space="preserve">сложившейся сети организаций культуры и планов по ее развитию в соответствии с документами стратегического планирования </w:t>
      </w:r>
      <w:r w:rsidR="00FA4DCB">
        <w:t xml:space="preserve">Назаровского </w:t>
      </w:r>
      <w:r w:rsidRPr="00793223">
        <w:t xml:space="preserve">муниципального </w:t>
      </w:r>
      <w:r w:rsidR="00640F9B" w:rsidRPr="00793223">
        <w:t>района</w:t>
      </w:r>
      <w:r w:rsidRPr="00793223">
        <w:t>;</w:t>
      </w:r>
    </w:p>
    <w:p w:rsidR="009066FB" w:rsidRPr="00793223" w:rsidRDefault="009066FB" w:rsidP="00117E95">
      <w:pPr>
        <w:pStyle w:val="a4"/>
      </w:pPr>
      <w:r w:rsidRPr="00793223">
        <w:t xml:space="preserve">результатов социологического исследования общественного мнения относительно градостроительной ситуации, </w:t>
      </w:r>
      <w:r w:rsidRPr="00793223">
        <w:rPr>
          <w:rFonts w:eastAsia="Calibri"/>
        </w:rPr>
        <w:t>проведенного при подготовке настоящих МНГП</w:t>
      </w:r>
      <w:r w:rsidRPr="00793223">
        <w:t>.</w:t>
      </w:r>
    </w:p>
    <w:p w:rsidR="009066FB" w:rsidRPr="00793223" w:rsidRDefault="009066FB" w:rsidP="00117E95">
      <w:pPr>
        <w:pStyle w:val="a7"/>
        <w:spacing w:before="0" w:after="0"/>
      </w:pPr>
      <w:r w:rsidRPr="00793223">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9066FB" w:rsidRPr="00793223" w:rsidRDefault="009066FB" w:rsidP="00117E95">
      <w:pPr>
        <w:pStyle w:val="a7"/>
        <w:spacing w:before="0" w:after="0"/>
      </w:pPr>
      <w:r w:rsidRPr="00793223">
        <w:t xml:space="preserve">Расчетные показатели территориальной доступности установлены </w:t>
      </w:r>
      <w:proofErr w:type="gramStart"/>
      <w:r w:rsidRPr="00793223">
        <w:t>в соответствии со значением объектов в планировочной организации территории в зависимости от периодичности</w:t>
      </w:r>
      <w:proofErr w:type="gramEnd"/>
      <w:r w:rsidRPr="00793223">
        <w:t xml:space="preserve"> пользования.</w:t>
      </w:r>
    </w:p>
    <w:p w:rsidR="002366A8" w:rsidRPr="00793223" w:rsidRDefault="002366A8" w:rsidP="00233396">
      <w:pPr>
        <w:pStyle w:val="a7"/>
      </w:pPr>
    </w:p>
    <w:p w:rsidR="009066FB" w:rsidRPr="00117E95" w:rsidRDefault="009066FB" w:rsidP="009066FB">
      <w:pPr>
        <w:pStyle w:val="3"/>
        <w:jc w:val="both"/>
      </w:pPr>
      <w:bookmarkStart w:id="394" w:name="_Toc137746539"/>
      <w:bookmarkStart w:id="395" w:name="_Toc156326425"/>
      <w:r w:rsidRPr="00117E95">
        <w:t xml:space="preserve">В области охраны правопорядка </w:t>
      </w:r>
      <w:bookmarkEnd w:id="394"/>
      <w:bookmarkEnd w:id="395"/>
    </w:p>
    <w:p w:rsidR="009066FB" w:rsidRPr="00793223" w:rsidRDefault="009066FB" w:rsidP="00117E95">
      <w:pPr>
        <w:pStyle w:val="a7"/>
        <w:spacing w:before="0" w:after="0"/>
      </w:pPr>
      <w:r w:rsidRPr="00793223">
        <w:t>Расчетные показатели обеспеченности участковыми пунктами полиции определены с использованием нормативно-</w:t>
      </w:r>
      <w:proofErr w:type="gramStart"/>
      <w:r w:rsidRPr="00793223">
        <w:t>методического подхода</w:t>
      </w:r>
      <w:proofErr w:type="gramEnd"/>
      <w:r w:rsidRPr="00793223">
        <w:t xml:space="preserve"> в сочетании с расчетным методом. </w:t>
      </w:r>
    </w:p>
    <w:p w:rsidR="009066FB" w:rsidRPr="00793223" w:rsidRDefault="009066FB" w:rsidP="00117E95">
      <w:pPr>
        <w:pStyle w:val="a7"/>
        <w:spacing w:before="0" w:after="0"/>
      </w:pPr>
      <w:r w:rsidRPr="00793223">
        <w:t>Расчетные показатели для участковых пунктов полиции установлены с учетом следующих документов:</w:t>
      </w:r>
    </w:p>
    <w:p w:rsidR="009066FB" w:rsidRPr="00793223" w:rsidRDefault="009066FB" w:rsidP="00117E95">
      <w:pPr>
        <w:pStyle w:val="a4"/>
      </w:pPr>
      <w:r w:rsidRPr="00793223">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9066FB" w:rsidRPr="00793223" w:rsidRDefault="009066FB" w:rsidP="00117E95">
      <w:pPr>
        <w:pStyle w:val="a4"/>
      </w:pPr>
      <w:r w:rsidRPr="00793223">
        <w:t>СП 500.1325800.2018 «Здания полиции. Правила проектирования»;</w:t>
      </w:r>
    </w:p>
    <w:p w:rsidR="009066FB" w:rsidRPr="00793223" w:rsidRDefault="009066FB" w:rsidP="00117E95">
      <w:pPr>
        <w:pStyle w:val="a4"/>
      </w:pPr>
      <w:r w:rsidRPr="00793223">
        <w:t>СП 42.13330.2016.</w:t>
      </w:r>
    </w:p>
    <w:p w:rsidR="009066FB" w:rsidRPr="00793223" w:rsidRDefault="009066FB" w:rsidP="00117E95">
      <w:pPr>
        <w:pStyle w:val="a7"/>
        <w:spacing w:before="0" w:after="0"/>
      </w:pPr>
      <w:r w:rsidRPr="00793223">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9066FB" w:rsidRPr="00793223" w:rsidRDefault="009066FB" w:rsidP="00117E95">
      <w:pPr>
        <w:pStyle w:val="a7"/>
        <w:spacing w:before="0" w:after="0"/>
      </w:pPr>
      <w:r w:rsidRPr="00793223">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w:t>
      </w:r>
      <w:proofErr w:type="gramStart"/>
      <w:r w:rsidRPr="00793223">
        <w:t>П</w:t>
      </w:r>
      <w:proofErr w:type="gramEnd"/>
      <w:r w:rsidRPr="00793223">
        <w:t xml:space="preserve"> СП 42.13330.2016 радиус обслуживания участкового пункта полиции в условиях городского населенного пункта следует устанавливать в 1 </w:t>
      </w:r>
      <w:r w:rsidR="005D19F8" w:rsidRPr="00793223">
        <w:t>–</w:t>
      </w:r>
      <w:r w:rsidRPr="00793223">
        <w:t xml:space="preserve"> 1,5 км до самого дальнего объекта участка.</w:t>
      </w:r>
    </w:p>
    <w:p w:rsidR="002366A8" w:rsidRPr="00793223" w:rsidRDefault="002366A8" w:rsidP="00233396">
      <w:pPr>
        <w:pStyle w:val="a7"/>
      </w:pPr>
    </w:p>
    <w:p w:rsidR="009066FB" w:rsidRPr="00793223" w:rsidRDefault="009066FB" w:rsidP="009066FB">
      <w:pPr>
        <w:pStyle w:val="3"/>
      </w:pPr>
      <w:bookmarkStart w:id="396" w:name="_Toc137746540"/>
      <w:bookmarkStart w:id="397" w:name="_Ref138402590"/>
      <w:bookmarkStart w:id="398" w:name="_Toc156326426"/>
      <w:r w:rsidRPr="00793223">
        <w:t>В области жилищного строительства</w:t>
      </w:r>
      <w:bookmarkEnd w:id="396"/>
      <w:bookmarkEnd w:id="397"/>
      <w:bookmarkEnd w:id="398"/>
    </w:p>
    <w:p w:rsidR="00281C76" w:rsidRPr="00793223" w:rsidRDefault="00281C76" w:rsidP="00117E95">
      <w:pPr>
        <w:pStyle w:val="a7"/>
        <w:spacing w:before="0" w:after="0"/>
      </w:pPr>
      <w:r w:rsidRPr="00793223">
        <w:t xml:space="preserve">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w:t>
      </w:r>
      <w:r w:rsidRPr="00793223">
        <w:lastRenderedPageBreak/>
        <w:t>регламентов, требований безопасности территории, реализации стратегической цели – создание комфортной городской среды.</w:t>
      </w:r>
    </w:p>
    <w:p w:rsidR="00281C76" w:rsidRPr="00793223" w:rsidRDefault="00281C76" w:rsidP="00117E95">
      <w:pPr>
        <w:pStyle w:val="a7"/>
        <w:spacing w:before="0" w:after="0"/>
      </w:pPr>
      <w:r w:rsidRPr="00793223">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281C76" w:rsidRPr="00793223" w:rsidRDefault="00281C76" w:rsidP="00117E95">
      <w:pPr>
        <w:pStyle w:val="a7"/>
        <w:spacing w:before="0" w:after="0"/>
      </w:pPr>
      <w:r w:rsidRPr="00793223">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281C76" w:rsidRPr="00793223" w:rsidRDefault="00281C76" w:rsidP="00117E95">
      <w:pPr>
        <w:pStyle w:val="a7"/>
        <w:spacing w:before="0" w:after="0"/>
      </w:pPr>
      <w:r w:rsidRPr="00793223">
        <w:t xml:space="preserve">– дифференциация многоквартирного жилищного фонда </w:t>
      </w:r>
      <w:r w:rsidR="00831BAB" w:rsidRPr="00793223">
        <w:t>по макрорайонам</w:t>
      </w:r>
      <w:r w:rsidRPr="00793223">
        <w:t>;</w:t>
      </w:r>
    </w:p>
    <w:p w:rsidR="00281C76" w:rsidRPr="00793223" w:rsidRDefault="00281C76" w:rsidP="00117E95">
      <w:pPr>
        <w:pStyle w:val="a7"/>
        <w:spacing w:before="0" w:after="0"/>
      </w:pPr>
      <w:r w:rsidRPr="00793223">
        <w:t>– предельная этажность многоквартирной жилой застройки, и возможность размещения высотных доминант;</w:t>
      </w:r>
    </w:p>
    <w:p w:rsidR="00281C76" w:rsidRPr="00793223" w:rsidRDefault="00281C76" w:rsidP="00117E95">
      <w:pPr>
        <w:pStyle w:val="a7"/>
        <w:spacing w:before="0" w:after="0"/>
      </w:pPr>
      <w:r w:rsidRPr="00793223">
        <w:t>– предельная расчетная плотность населения в границах элемента планировочной структуры;</w:t>
      </w:r>
    </w:p>
    <w:p w:rsidR="00281C76" w:rsidRPr="00793223" w:rsidRDefault="00281C76" w:rsidP="00117E95">
      <w:pPr>
        <w:pStyle w:val="a7"/>
        <w:spacing w:before="0" w:after="0"/>
      </w:pPr>
      <w:r w:rsidRPr="00793223">
        <w:t>– уровень обеспеченности площадками придомового благоустройства в границах земельного участка;</w:t>
      </w:r>
    </w:p>
    <w:p w:rsidR="00281C76" w:rsidRPr="00793223" w:rsidRDefault="00281C76" w:rsidP="00117E95">
      <w:pPr>
        <w:pStyle w:val="a7"/>
        <w:spacing w:before="0" w:after="0"/>
      </w:pPr>
      <w:r w:rsidRPr="00793223">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w:t>
      </w:r>
      <w:proofErr w:type="spellStart"/>
      <w:r w:rsidRPr="00793223">
        <w:t>Росреестра</w:t>
      </w:r>
      <w:proofErr w:type="spellEnd"/>
      <w:r w:rsidRPr="00793223">
        <w:t xml:space="preserve"> от 10.11.2020 N </w:t>
      </w:r>
      <w:proofErr w:type="gramStart"/>
      <w:r w:rsidRPr="00793223">
        <w:t>П</w:t>
      </w:r>
      <w:proofErr w:type="gramEnd"/>
      <w:r w:rsidRPr="00793223">
        <w:t xml:space="preserve">/0412,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rsidR="00281C76" w:rsidRPr="00793223" w:rsidRDefault="00281C76" w:rsidP="00117E95">
      <w:pPr>
        <w:pStyle w:val="a7"/>
        <w:spacing w:before="0" w:after="0"/>
      </w:pPr>
      <w:r w:rsidRPr="00793223">
        <w:t>– 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281C76" w:rsidRPr="00793223" w:rsidRDefault="00281C76" w:rsidP="00117E95">
      <w:pPr>
        <w:pStyle w:val="a7"/>
        <w:spacing w:before="0" w:after="0"/>
      </w:pPr>
      <w:r w:rsidRPr="00793223">
        <w:t xml:space="preserve">– малоэтажная жилая застройка – застройка многоквартирными, блокированными жилыми домами высотой до 4 этажей включительно (включая </w:t>
      </w:r>
      <w:proofErr w:type="gramStart"/>
      <w:r w:rsidRPr="00793223">
        <w:t>мансардный</w:t>
      </w:r>
      <w:proofErr w:type="gramEnd"/>
      <w:r w:rsidRPr="00793223">
        <w:t>);</w:t>
      </w:r>
    </w:p>
    <w:p w:rsidR="00281C76" w:rsidRPr="00793223" w:rsidRDefault="00281C76" w:rsidP="00117E95">
      <w:pPr>
        <w:pStyle w:val="a7"/>
        <w:spacing w:before="0" w:after="0"/>
      </w:pPr>
      <w:r w:rsidRPr="00793223">
        <w:t xml:space="preserve">– </w:t>
      </w:r>
      <w:proofErr w:type="spellStart"/>
      <w:r w:rsidRPr="00793223">
        <w:t>среднеэтажная</w:t>
      </w:r>
      <w:proofErr w:type="spellEnd"/>
      <w:r w:rsidRPr="00793223">
        <w:t xml:space="preserve"> жилая застройка – застройка многоквартирными домами высотой от 5 до 8 этажей включительно</w:t>
      </w:r>
      <w:r w:rsidR="00E92066" w:rsidRPr="00793223">
        <w:t>.</w:t>
      </w:r>
    </w:p>
    <w:p w:rsidR="00281C76" w:rsidRPr="00793223" w:rsidRDefault="00281C76" w:rsidP="00117E95">
      <w:pPr>
        <w:pStyle w:val="a7"/>
        <w:spacing w:before="0" w:after="0"/>
      </w:pPr>
      <w:r w:rsidRPr="00793223">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rsidR="00281C76" w:rsidRPr="00793223" w:rsidRDefault="00281C76" w:rsidP="00117E95">
      <w:pPr>
        <w:pStyle w:val="a7"/>
        <w:spacing w:before="0" w:after="0"/>
      </w:pPr>
      <w:proofErr w:type="gramStart"/>
      <w:r w:rsidRPr="00793223">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roofErr w:type="gramEnd"/>
    </w:p>
    <w:p w:rsidR="00281C76" w:rsidRPr="00793223" w:rsidRDefault="00281C76" w:rsidP="005D19F8">
      <w:pPr>
        <w:pStyle w:val="a4"/>
      </w:pPr>
      <w:r w:rsidRPr="00793223">
        <w:t>многоквартирный дом, 1-4 этажей – 0,9;</w:t>
      </w:r>
    </w:p>
    <w:p w:rsidR="00281C76" w:rsidRPr="00793223" w:rsidRDefault="00281C76" w:rsidP="005D19F8">
      <w:pPr>
        <w:pStyle w:val="a4"/>
      </w:pPr>
      <w:r w:rsidRPr="00793223">
        <w:t>многоквартирный дом, 4-5 этажей – 0,85;</w:t>
      </w:r>
    </w:p>
    <w:p w:rsidR="00281C76" w:rsidRPr="00793223" w:rsidRDefault="00281C76" w:rsidP="005D19F8">
      <w:pPr>
        <w:pStyle w:val="a4"/>
      </w:pPr>
      <w:r w:rsidRPr="00793223">
        <w:t>многоквартирный дом, 6</w:t>
      </w:r>
      <w:r w:rsidR="002A6266" w:rsidRPr="00793223">
        <w:t xml:space="preserve"> </w:t>
      </w:r>
      <w:r w:rsidRPr="00793223">
        <w:t>этажей – 0,8</w:t>
      </w:r>
      <w:r w:rsidR="00E92066" w:rsidRPr="00793223">
        <w:t>.</w:t>
      </w:r>
    </w:p>
    <w:p w:rsidR="00281C76" w:rsidRPr="00793223" w:rsidRDefault="00281C76" w:rsidP="00281C76">
      <w:pPr>
        <w:suppressAutoHyphens/>
        <w:spacing w:before="240"/>
        <w:ind w:firstLine="709"/>
        <w:jc w:val="both"/>
        <w:rPr>
          <w:b/>
        </w:rPr>
      </w:pPr>
      <w:r w:rsidRPr="00793223">
        <w:rPr>
          <w:b/>
        </w:rPr>
        <w:t xml:space="preserve">Определение минимального размера земельного участка для размещения многоквартирного жилого здания </w:t>
      </w:r>
    </w:p>
    <w:p w:rsidR="00281C76" w:rsidRPr="00793223" w:rsidRDefault="00281C76" w:rsidP="00117E95">
      <w:pPr>
        <w:pStyle w:val="a7"/>
        <w:spacing w:before="0" w:after="0"/>
      </w:pPr>
      <w:r w:rsidRPr="00793223">
        <w:t>Размер земельного участка определяет отношение общей площади жилого здания к территории, необходимой для его размещения.</w:t>
      </w:r>
    </w:p>
    <w:p w:rsidR="00281C76" w:rsidRPr="00793223" w:rsidRDefault="00281C76" w:rsidP="00117E95">
      <w:pPr>
        <w:pStyle w:val="a7"/>
        <w:spacing w:before="0" w:after="0"/>
      </w:pPr>
      <w:r w:rsidRPr="00793223">
        <w:t>Расчет размера земельного участка, для зданий различной этажности выполняется по формуле:</w:t>
      </w:r>
    </w:p>
    <w:p w:rsidR="00281C76" w:rsidRPr="00793223" w:rsidRDefault="00FB1B33" w:rsidP="00117E95">
      <w:pPr>
        <w:pStyle w:val="aff2"/>
        <w:tabs>
          <w:tab w:val="left" w:pos="0"/>
        </w:tabs>
        <w:suppressAutoHyphens/>
        <w:spacing w:line="240" w:lineRule="auto"/>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793223">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793223">
        <w:t>*100, где:</w:t>
      </w:r>
    </w:p>
    <w:p w:rsidR="00281C76" w:rsidRPr="00793223" w:rsidRDefault="00FB1B33" w:rsidP="00117E95">
      <w:pPr>
        <w:pStyle w:val="a7"/>
        <w:spacing w:before="0" w:after="0"/>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793223">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281C76" w:rsidRPr="00793223" w:rsidRDefault="00FB1B33" w:rsidP="00117E95">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793223">
        <w:t xml:space="preserve"> – территория, занимаемая жилым зданием, включая внешний контур </w:t>
      </w:r>
      <w:proofErr w:type="spellStart"/>
      <w:r w:rsidR="00281C76" w:rsidRPr="00793223">
        <w:t>отмостки</w:t>
      </w:r>
      <w:proofErr w:type="spellEnd"/>
      <w:r w:rsidR="00281C76" w:rsidRPr="00793223">
        <w:t xml:space="preserve">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281C76" w:rsidRPr="00793223" w:rsidRDefault="00FB1B33" w:rsidP="00117E95">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793223">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rsidR="00281C76" w:rsidRPr="00793223" w:rsidRDefault="00FB1B33" w:rsidP="00117E95">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793223">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281C76" w:rsidRPr="00793223" w:rsidRDefault="00FB1B33" w:rsidP="00117E95">
      <w:pPr>
        <w:pStyle w:val="a7"/>
        <w:spacing w:before="0" w:after="0"/>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793223">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w:t>
      </w:r>
      <w:proofErr w:type="gramStart"/>
      <w:r w:rsidR="00281C76" w:rsidRPr="00793223">
        <w:t>анализа градостроительных планов земельных участков объектов жилого назначения различной этажности</w:t>
      </w:r>
      <w:proofErr w:type="gramEnd"/>
      <w:r w:rsidR="00281C76" w:rsidRPr="00793223">
        <w:t>. Для территорий с уклоном рельефа до 10% коэффициент коммуникаций равен 1,25</w:t>
      </w:r>
      <w:r w:rsidR="00665698" w:rsidRPr="00793223">
        <w:t xml:space="preserve">. Для Северного макрорайона – 1,3. </w:t>
      </w:r>
    </w:p>
    <w:p w:rsidR="008979B7" w:rsidRPr="00793223" w:rsidRDefault="00281C76" w:rsidP="008979B7">
      <w:pPr>
        <w:suppressAutoHyphens/>
        <w:spacing w:before="240"/>
        <w:ind w:firstLine="709"/>
        <w:jc w:val="both"/>
        <w:rPr>
          <w:b/>
        </w:rPr>
      </w:pPr>
      <w:r w:rsidRPr="00793223">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281C76" w:rsidRPr="00793223" w:rsidRDefault="00281C76" w:rsidP="00117E95">
      <w:pPr>
        <w:suppressAutoHyphens/>
        <w:ind w:firstLine="709"/>
        <w:jc w:val="both"/>
      </w:pPr>
      <w:r w:rsidRPr="00793223">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281C76" w:rsidRPr="00793223" w:rsidRDefault="00281C76" w:rsidP="00117E95">
      <w:pPr>
        <w:pStyle w:val="a7"/>
        <w:spacing w:before="0" w:after="0"/>
      </w:pPr>
      <w:r w:rsidRPr="00793223">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793223">
        <w:t xml:space="preserve"> Минимально допустимые размеры площадок придомового благоустройства различного функционального назначения приведены ниже (</w:t>
      </w:r>
      <w:r w:rsidR="000B070A">
        <w:t>Таблица 15</w:t>
      </w:r>
      <w:r w:rsidR="00D66C14" w:rsidRPr="00793223">
        <w:t>).</w:t>
      </w:r>
    </w:p>
    <w:p w:rsidR="008979B7" w:rsidRPr="00793223" w:rsidRDefault="008979B7" w:rsidP="00117E95">
      <w:pPr>
        <w:pStyle w:val="a7"/>
        <w:spacing w:before="0" w:after="0"/>
      </w:pPr>
    </w:p>
    <w:p w:rsidR="00A521FE" w:rsidRPr="00793223" w:rsidRDefault="00A521FE" w:rsidP="00A521FE">
      <w:pPr>
        <w:pStyle w:val="af1"/>
      </w:pPr>
      <w:bookmarkStart w:id="399" w:name="_Ref132368558"/>
      <w:r w:rsidRPr="00793223">
        <w:t xml:space="preserve">Таблица </w:t>
      </w:r>
      <w:bookmarkEnd w:id="399"/>
      <w:r w:rsidR="0028078A">
        <w:rPr>
          <w:rStyle w:val="24"/>
          <w:b/>
        </w:rPr>
        <w:t>15</w:t>
      </w:r>
      <w:r w:rsidRPr="00793223">
        <w:rPr>
          <w:b w:val="0"/>
        </w:rPr>
        <w:t xml:space="preserve"> </w:t>
      </w:r>
      <w:r w:rsidRPr="00793223">
        <w:t>– Показатели минимально допустимых размеров площадок придомового благоустройства различного функционального назначения</w:t>
      </w:r>
    </w:p>
    <w:tbl>
      <w:tblPr>
        <w:tblStyle w:val="aff"/>
        <w:tblW w:w="4191" w:type="pct"/>
        <w:jc w:val="center"/>
        <w:tblLook w:val="04A0"/>
      </w:tblPr>
      <w:tblGrid>
        <w:gridCol w:w="503"/>
        <w:gridCol w:w="1555"/>
        <w:gridCol w:w="2726"/>
        <w:gridCol w:w="3238"/>
      </w:tblGrid>
      <w:tr w:rsidR="00770DFA" w:rsidRPr="00793223" w:rsidTr="00770DFA">
        <w:trPr>
          <w:trHeight w:val="576"/>
          <w:jc w:val="center"/>
        </w:trPr>
        <w:tc>
          <w:tcPr>
            <w:tcW w:w="489" w:type="dxa"/>
            <w:vMerge w:val="restart"/>
            <w:vAlign w:val="center"/>
          </w:tcPr>
          <w:p w:rsidR="00770DFA" w:rsidRPr="00770DFA" w:rsidRDefault="00770DFA" w:rsidP="00A521FE">
            <w:pPr>
              <w:suppressAutoHyphens/>
              <w:autoSpaceDE w:val="0"/>
              <w:autoSpaceDN w:val="0"/>
              <w:adjustRightInd w:val="0"/>
              <w:jc w:val="center"/>
              <w:rPr>
                <w:b/>
                <w:sz w:val="20"/>
                <w:szCs w:val="20"/>
              </w:rPr>
            </w:pPr>
            <w:r w:rsidRPr="00770DFA">
              <w:rPr>
                <w:b/>
                <w:sz w:val="20"/>
                <w:szCs w:val="20"/>
              </w:rPr>
              <w:t xml:space="preserve">№ </w:t>
            </w:r>
            <w:proofErr w:type="spellStart"/>
            <w:proofErr w:type="gramStart"/>
            <w:r w:rsidRPr="00770DFA">
              <w:rPr>
                <w:b/>
                <w:sz w:val="20"/>
                <w:szCs w:val="20"/>
              </w:rPr>
              <w:t>п</w:t>
            </w:r>
            <w:proofErr w:type="spellEnd"/>
            <w:proofErr w:type="gramEnd"/>
            <w:r w:rsidRPr="00770DFA">
              <w:rPr>
                <w:b/>
                <w:sz w:val="20"/>
                <w:szCs w:val="20"/>
              </w:rPr>
              <w:t>/</w:t>
            </w:r>
            <w:proofErr w:type="spellStart"/>
            <w:r w:rsidRPr="00770DFA">
              <w:rPr>
                <w:b/>
                <w:sz w:val="20"/>
                <w:szCs w:val="20"/>
              </w:rPr>
              <w:t>п</w:t>
            </w:r>
            <w:proofErr w:type="spellEnd"/>
          </w:p>
        </w:tc>
        <w:tc>
          <w:tcPr>
            <w:tcW w:w="1467" w:type="dxa"/>
            <w:vMerge w:val="restart"/>
            <w:vAlign w:val="center"/>
          </w:tcPr>
          <w:p w:rsidR="00770DFA" w:rsidRPr="00770DFA" w:rsidRDefault="00770DFA" w:rsidP="00A521FE">
            <w:pPr>
              <w:suppressAutoHyphens/>
              <w:autoSpaceDE w:val="0"/>
              <w:autoSpaceDN w:val="0"/>
              <w:adjustRightInd w:val="0"/>
              <w:jc w:val="center"/>
              <w:rPr>
                <w:b/>
                <w:sz w:val="20"/>
                <w:szCs w:val="20"/>
              </w:rPr>
            </w:pPr>
            <w:r w:rsidRPr="00770DFA">
              <w:rPr>
                <w:b/>
                <w:sz w:val="20"/>
                <w:szCs w:val="20"/>
              </w:rPr>
              <w:t>Наименование нормируемого расчетного показателя, единица измерения</w:t>
            </w:r>
          </w:p>
        </w:tc>
        <w:tc>
          <w:tcPr>
            <w:tcW w:w="2771" w:type="dxa"/>
            <w:vMerge w:val="restart"/>
            <w:vAlign w:val="center"/>
          </w:tcPr>
          <w:p w:rsidR="00770DFA" w:rsidRPr="00770DFA" w:rsidRDefault="00770DFA" w:rsidP="00A521FE">
            <w:pPr>
              <w:suppressAutoHyphens/>
              <w:autoSpaceDE w:val="0"/>
              <w:autoSpaceDN w:val="0"/>
              <w:adjustRightInd w:val="0"/>
              <w:jc w:val="center"/>
              <w:rPr>
                <w:b/>
                <w:sz w:val="20"/>
                <w:szCs w:val="20"/>
              </w:rPr>
            </w:pPr>
            <w:r w:rsidRPr="00770DFA">
              <w:rPr>
                <w:b/>
                <w:sz w:val="20"/>
                <w:szCs w:val="20"/>
              </w:rPr>
              <w:t>Наименование нормируемого расчетного показателя, единица измерения</w:t>
            </w:r>
          </w:p>
        </w:tc>
        <w:tc>
          <w:tcPr>
            <w:tcW w:w="3295" w:type="dxa"/>
            <w:vAlign w:val="center"/>
          </w:tcPr>
          <w:p w:rsidR="00770DFA" w:rsidRPr="00770DFA" w:rsidRDefault="00770DFA" w:rsidP="00A521FE">
            <w:pPr>
              <w:suppressAutoHyphens/>
              <w:autoSpaceDE w:val="0"/>
              <w:autoSpaceDN w:val="0"/>
              <w:adjustRightInd w:val="0"/>
              <w:jc w:val="center"/>
              <w:rPr>
                <w:b/>
                <w:sz w:val="20"/>
                <w:szCs w:val="20"/>
              </w:rPr>
            </w:pPr>
            <w:r w:rsidRPr="00770DFA">
              <w:rPr>
                <w:b/>
                <w:sz w:val="20"/>
                <w:szCs w:val="20"/>
              </w:rPr>
              <w:t>Значение расчетного показателя</w:t>
            </w:r>
          </w:p>
        </w:tc>
      </w:tr>
      <w:tr w:rsidR="00770DFA" w:rsidRPr="00793223" w:rsidTr="00770DFA">
        <w:trPr>
          <w:trHeight w:val="576"/>
          <w:jc w:val="center"/>
        </w:trPr>
        <w:tc>
          <w:tcPr>
            <w:tcW w:w="489" w:type="dxa"/>
            <w:vMerge/>
            <w:vAlign w:val="center"/>
          </w:tcPr>
          <w:p w:rsidR="00770DFA" w:rsidRPr="00770DFA" w:rsidRDefault="00770DFA" w:rsidP="00A521FE">
            <w:pPr>
              <w:suppressAutoHyphens/>
              <w:autoSpaceDE w:val="0"/>
              <w:autoSpaceDN w:val="0"/>
              <w:adjustRightInd w:val="0"/>
              <w:jc w:val="center"/>
              <w:rPr>
                <w:b/>
                <w:sz w:val="20"/>
                <w:szCs w:val="20"/>
              </w:rPr>
            </w:pPr>
          </w:p>
        </w:tc>
        <w:tc>
          <w:tcPr>
            <w:tcW w:w="1467" w:type="dxa"/>
            <w:vMerge/>
            <w:vAlign w:val="center"/>
          </w:tcPr>
          <w:p w:rsidR="00770DFA" w:rsidRPr="00770DFA" w:rsidRDefault="00770DFA" w:rsidP="00A521FE">
            <w:pPr>
              <w:suppressAutoHyphens/>
              <w:autoSpaceDE w:val="0"/>
              <w:autoSpaceDN w:val="0"/>
              <w:adjustRightInd w:val="0"/>
              <w:jc w:val="center"/>
              <w:rPr>
                <w:b/>
                <w:sz w:val="20"/>
                <w:szCs w:val="20"/>
              </w:rPr>
            </w:pPr>
          </w:p>
        </w:tc>
        <w:tc>
          <w:tcPr>
            <w:tcW w:w="2771" w:type="dxa"/>
            <w:vMerge/>
            <w:vAlign w:val="center"/>
          </w:tcPr>
          <w:p w:rsidR="00770DFA" w:rsidRPr="00770DFA" w:rsidRDefault="00770DFA" w:rsidP="00A521FE">
            <w:pPr>
              <w:suppressAutoHyphens/>
              <w:autoSpaceDE w:val="0"/>
              <w:autoSpaceDN w:val="0"/>
              <w:adjustRightInd w:val="0"/>
              <w:jc w:val="center"/>
              <w:rPr>
                <w:b/>
                <w:sz w:val="20"/>
                <w:szCs w:val="20"/>
              </w:rPr>
            </w:pPr>
          </w:p>
        </w:tc>
        <w:tc>
          <w:tcPr>
            <w:tcW w:w="3295" w:type="dxa"/>
            <w:vAlign w:val="center"/>
          </w:tcPr>
          <w:p w:rsidR="00770DFA" w:rsidRPr="00770DFA" w:rsidRDefault="00770DFA" w:rsidP="00A521FE">
            <w:pPr>
              <w:suppressAutoHyphens/>
              <w:autoSpaceDE w:val="0"/>
              <w:autoSpaceDN w:val="0"/>
              <w:adjustRightInd w:val="0"/>
              <w:jc w:val="center"/>
              <w:rPr>
                <w:b/>
                <w:sz w:val="20"/>
                <w:szCs w:val="20"/>
              </w:rPr>
            </w:pPr>
            <w:r w:rsidRPr="00770DFA">
              <w:rPr>
                <w:b/>
                <w:sz w:val="20"/>
                <w:szCs w:val="20"/>
              </w:rPr>
              <w:t>ОМЗ муниципального района, ОМЗ сельского поселения</w:t>
            </w:r>
          </w:p>
        </w:tc>
      </w:tr>
    </w:tbl>
    <w:p w:rsidR="00A521FE" w:rsidRPr="00793223" w:rsidRDefault="00A521FE" w:rsidP="00A521FE">
      <w:pPr>
        <w:spacing w:line="24" w:lineRule="auto"/>
      </w:pPr>
    </w:p>
    <w:tbl>
      <w:tblPr>
        <w:tblW w:w="4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1426"/>
        <w:gridCol w:w="1216"/>
        <w:gridCol w:w="1568"/>
        <w:gridCol w:w="3327"/>
      </w:tblGrid>
      <w:tr w:rsidR="00A521FE" w:rsidRPr="00793223" w:rsidTr="0028078A">
        <w:trPr>
          <w:trHeight w:val="253"/>
          <w:tblHeader/>
          <w:jc w:val="center"/>
        </w:trPr>
        <w:tc>
          <w:tcPr>
            <w:tcW w:w="506" w:type="dxa"/>
            <w:tcBorders>
              <w:top w:val="single" w:sz="4" w:space="0" w:color="auto"/>
              <w:left w:val="single" w:sz="4" w:space="0" w:color="auto"/>
              <w:right w:val="single" w:sz="4" w:space="0" w:color="auto"/>
            </w:tcBorders>
          </w:tcPr>
          <w:p w:rsidR="00A521FE" w:rsidRPr="00770DFA" w:rsidRDefault="00A521FE" w:rsidP="00DC569A">
            <w:pPr>
              <w:suppressAutoHyphens/>
              <w:autoSpaceDE w:val="0"/>
              <w:autoSpaceDN w:val="0"/>
              <w:adjustRightInd w:val="0"/>
              <w:jc w:val="center"/>
              <w:rPr>
                <w:b/>
                <w:sz w:val="20"/>
                <w:szCs w:val="20"/>
              </w:rPr>
            </w:pPr>
            <w:r w:rsidRPr="00770DFA">
              <w:rPr>
                <w:b/>
                <w:sz w:val="20"/>
                <w:szCs w:val="20"/>
              </w:rPr>
              <w:t>1</w:t>
            </w:r>
          </w:p>
        </w:tc>
        <w:tc>
          <w:tcPr>
            <w:tcW w:w="1426" w:type="dxa"/>
            <w:tcBorders>
              <w:top w:val="single" w:sz="4" w:space="0" w:color="auto"/>
              <w:left w:val="single" w:sz="4" w:space="0" w:color="auto"/>
              <w:right w:val="single" w:sz="4" w:space="0" w:color="auto"/>
            </w:tcBorders>
          </w:tcPr>
          <w:p w:rsidR="00A521FE" w:rsidRPr="00770DFA" w:rsidRDefault="00A521FE" w:rsidP="00DC569A">
            <w:pPr>
              <w:suppressAutoHyphens/>
              <w:autoSpaceDE w:val="0"/>
              <w:autoSpaceDN w:val="0"/>
              <w:adjustRightInd w:val="0"/>
              <w:jc w:val="center"/>
              <w:rPr>
                <w:b/>
                <w:sz w:val="20"/>
                <w:szCs w:val="20"/>
              </w:rPr>
            </w:pPr>
            <w:r w:rsidRPr="00770DFA">
              <w:rPr>
                <w:b/>
                <w:sz w:val="20"/>
                <w:szCs w:val="20"/>
              </w:rPr>
              <w:t>2</w:t>
            </w:r>
          </w:p>
        </w:tc>
        <w:tc>
          <w:tcPr>
            <w:tcW w:w="2784" w:type="dxa"/>
            <w:gridSpan w:val="2"/>
            <w:tcBorders>
              <w:top w:val="single" w:sz="4" w:space="0" w:color="auto"/>
              <w:left w:val="single" w:sz="4" w:space="0" w:color="auto"/>
              <w:right w:val="single" w:sz="4" w:space="0" w:color="auto"/>
            </w:tcBorders>
            <w:vAlign w:val="center"/>
          </w:tcPr>
          <w:p w:rsidR="00A521FE" w:rsidRPr="00770DFA" w:rsidRDefault="00A521FE" w:rsidP="00DC569A">
            <w:pPr>
              <w:suppressAutoHyphens/>
              <w:autoSpaceDE w:val="0"/>
              <w:autoSpaceDN w:val="0"/>
              <w:adjustRightInd w:val="0"/>
              <w:jc w:val="center"/>
              <w:rPr>
                <w:b/>
                <w:sz w:val="20"/>
                <w:szCs w:val="20"/>
              </w:rPr>
            </w:pPr>
            <w:r w:rsidRPr="00770DFA">
              <w:rPr>
                <w:b/>
                <w:sz w:val="20"/>
                <w:szCs w:val="20"/>
              </w:rPr>
              <w:t>3</w:t>
            </w:r>
          </w:p>
        </w:tc>
        <w:tc>
          <w:tcPr>
            <w:tcW w:w="3327" w:type="dxa"/>
            <w:tcBorders>
              <w:top w:val="single" w:sz="4" w:space="0" w:color="auto"/>
              <w:left w:val="single" w:sz="4" w:space="0" w:color="auto"/>
              <w:bottom w:val="single" w:sz="4" w:space="0" w:color="auto"/>
              <w:right w:val="single" w:sz="4" w:space="0" w:color="auto"/>
            </w:tcBorders>
            <w:vAlign w:val="center"/>
          </w:tcPr>
          <w:p w:rsidR="00A521FE" w:rsidRPr="00770DFA" w:rsidRDefault="00A521FE" w:rsidP="0028078A">
            <w:pPr>
              <w:suppressAutoHyphens/>
              <w:autoSpaceDE w:val="0"/>
              <w:autoSpaceDN w:val="0"/>
              <w:adjustRightInd w:val="0"/>
              <w:jc w:val="center"/>
              <w:rPr>
                <w:b/>
                <w:sz w:val="20"/>
                <w:szCs w:val="20"/>
              </w:rPr>
            </w:pPr>
            <w:r w:rsidRPr="00770DFA">
              <w:rPr>
                <w:b/>
                <w:sz w:val="20"/>
                <w:szCs w:val="20"/>
              </w:rPr>
              <w:t>4</w:t>
            </w:r>
          </w:p>
        </w:tc>
      </w:tr>
      <w:tr w:rsidR="0028078A" w:rsidRPr="00793223" w:rsidTr="0028078A">
        <w:trPr>
          <w:trHeight w:val="568"/>
          <w:jc w:val="center"/>
        </w:trPr>
        <w:tc>
          <w:tcPr>
            <w:tcW w:w="506" w:type="dxa"/>
            <w:vMerge w:val="restart"/>
            <w:tcBorders>
              <w:top w:val="single" w:sz="4" w:space="0" w:color="auto"/>
              <w:left w:val="single" w:sz="4" w:space="0" w:color="auto"/>
              <w:right w:val="single" w:sz="4" w:space="0" w:color="auto"/>
            </w:tcBorders>
          </w:tcPr>
          <w:p w:rsidR="0028078A" w:rsidRPr="00793223" w:rsidRDefault="0028078A" w:rsidP="00DC569A">
            <w:pPr>
              <w:suppressAutoHyphens/>
              <w:autoSpaceDE w:val="0"/>
              <w:autoSpaceDN w:val="0"/>
              <w:adjustRightInd w:val="0"/>
              <w:jc w:val="center"/>
              <w:rPr>
                <w:sz w:val="20"/>
                <w:szCs w:val="20"/>
              </w:rPr>
            </w:pPr>
            <w:r w:rsidRPr="00793223">
              <w:rPr>
                <w:sz w:val="20"/>
                <w:szCs w:val="20"/>
              </w:rPr>
              <w:t>1</w:t>
            </w:r>
          </w:p>
        </w:tc>
        <w:tc>
          <w:tcPr>
            <w:tcW w:w="1426" w:type="dxa"/>
            <w:vMerge w:val="restart"/>
            <w:tcBorders>
              <w:top w:val="single" w:sz="4" w:space="0" w:color="auto"/>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r w:rsidRPr="00793223">
              <w:rPr>
                <w:sz w:val="20"/>
                <w:szCs w:val="20"/>
              </w:rPr>
              <w:t>Объекты жилищного строительства</w:t>
            </w:r>
          </w:p>
        </w:tc>
        <w:tc>
          <w:tcPr>
            <w:tcW w:w="2784" w:type="dxa"/>
            <w:gridSpan w:val="2"/>
            <w:vMerge w:val="restart"/>
            <w:tcBorders>
              <w:top w:val="single" w:sz="4" w:space="0" w:color="auto"/>
              <w:left w:val="single" w:sz="4" w:space="0" w:color="auto"/>
              <w:right w:val="single" w:sz="4" w:space="0" w:color="auto"/>
            </w:tcBorders>
            <w:vAlign w:val="center"/>
            <w:hideMark/>
          </w:tcPr>
          <w:p w:rsidR="0028078A" w:rsidRPr="00793223" w:rsidRDefault="0028078A" w:rsidP="00A521FE">
            <w:pPr>
              <w:suppressAutoHyphens/>
              <w:autoSpaceDE w:val="0"/>
              <w:autoSpaceDN w:val="0"/>
              <w:adjustRightInd w:val="0"/>
              <w:jc w:val="center"/>
              <w:rPr>
                <w:sz w:val="20"/>
                <w:szCs w:val="20"/>
              </w:rPr>
            </w:pPr>
            <w:r w:rsidRPr="00793223">
              <w:rPr>
                <w:sz w:val="20"/>
                <w:szCs w:val="20"/>
              </w:rPr>
              <w:t>Назначение площадки</w:t>
            </w:r>
          </w:p>
        </w:tc>
        <w:tc>
          <w:tcPr>
            <w:tcW w:w="3327" w:type="dxa"/>
            <w:vMerge w:val="restart"/>
            <w:tcBorders>
              <w:top w:val="single" w:sz="4" w:space="0" w:color="auto"/>
              <w:left w:val="single" w:sz="4" w:space="0" w:color="auto"/>
              <w:right w:val="single" w:sz="4" w:space="0" w:color="auto"/>
            </w:tcBorders>
            <w:vAlign w:val="center"/>
            <w:hideMark/>
          </w:tcPr>
          <w:p w:rsidR="0028078A" w:rsidRPr="00793223" w:rsidRDefault="0028078A" w:rsidP="00A521FE">
            <w:pPr>
              <w:suppressAutoHyphens/>
              <w:autoSpaceDE w:val="0"/>
              <w:autoSpaceDN w:val="0"/>
              <w:adjustRightInd w:val="0"/>
              <w:jc w:val="center"/>
              <w:rPr>
                <w:sz w:val="20"/>
                <w:szCs w:val="20"/>
              </w:rPr>
            </w:pPr>
            <w:r w:rsidRPr="00793223">
              <w:rPr>
                <w:sz w:val="20"/>
                <w:szCs w:val="20"/>
              </w:rPr>
              <w:t>Минимальный размер одной площадки, кв. м</w:t>
            </w:r>
          </w:p>
        </w:tc>
      </w:tr>
      <w:tr w:rsidR="0028078A" w:rsidRPr="00793223" w:rsidTr="0028078A">
        <w:trPr>
          <w:trHeight w:val="568"/>
          <w:jc w:val="center"/>
        </w:trPr>
        <w:tc>
          <w:tcPr>
            <w:tcW w:w="506" w:type="dxa"/>
            <w:vMerge/>
            <w:tcBorders>
              <w:left w:val="single" w:sz="4" w:space="0" w:color="auto"/>
              <w:right w:val="single" w:sz="4" w:space="0" w:color="auto"/>
            </w:tcBorders>
          </w:tcPr>
          <w:p w:rsidR="0028078A" w:rsidRPr="00793223" w:rsidRDefault="0028078A" w:rsidP="00DC569A">
            <w:pPr>
              <w:suppressAutoHyphens/>
              <w:autoSpaceDE w:val="0"/>
              <w:autoSpaceDN w:val="0"/>
              <w:adjustRightInd w:val="0"/>
              <w:jc w:val="center"/>
              <w:rPr>
                <w:sz w:val="20"/>
                <w:szCs w:val="20"/>
              </w:rPr>
            </w:pPr>
          </w:p>
        </w:tc>
        <w:tc>
          <w:tcPr>
            <w:tcW w:w="1426" w:type="dxa"/>
            <w:vMerge/>
            <w:tcBorders>
              <w:left w:val="single" w:sz="4" w:space="0" w:color="auto"/>
              <w:right w:val="single" w:sz="4" w:space="0" w:color="auto"/>
            </w:tcBorders>
          </w:tcPr>
          <w:p w:rsidR="0028078A" w:rsidRPr="00793223" w:rsidRDefault="0028078A" w:rsidP="00DC569A">
            <w:pPr>
              <w:suppressAutoHyphens/>
              <w:autoSpaceDE w:val="0"/>
              <w:autoSpaceDN w:val="0"/>
              <w:adjustRightInd w:val="0"/>
              <w:jc w:val="center"/>
              <w:rPr>
                <w:sz w:val="20"/>
                <w:szCs w:val="20"/>
              </w:rPr>
            </w:pPr>
          </w:p>
        </w:tc>
        <w:tc>
          <w:tcPr>
            <w:tcW w:w="2784" w:type="dxa"/>
            <w:gridSpan w:val="2"/>
            <w:vMerge/>
            <w:tcBorders>
              <w:left w:val="single" w:sz="4" w:space="0" w:color="auto"/>
              <w:bottom w:val="single" w:sz="4" w:space="0" w:color="auto"/>
              <w:right w:val="single" w:sz="4" w:space="0" w:color="auto"/>
            </w:tcBorders>
            <w:vAlign w:val="center"/>
          </w:tcPr>
          <w:p w:rsidR="0028078A" w:rsidRPr="00793223" w:rsidRDefault="0028078A" w:rsidP="00DC569A">
            <w:pPr>
              <w:suppressAutoHyphens/>
              <w:autoSpaceDE w:val="0"/>
              <w:autoSpaceDN w:val="0"/>
              <w:adjustRightInd w:val="0"/>
              <w:jc w:val="center"/>
              <w:rPr>
                <w:sz w:val="20"/>
                <w:szCs w:val="20"/>
              </w:rPr>
            </w:pPr>
          </w:p>
        </w:tc>
        <w:tc>
          <w:tcPr>
            <w:tcW w:w="3327" w:type="dxa"/>
            <w:vMerge/>
            <w:tcBorders>
              <w:left w:val="single" w:sz="4" w:space="0" w:color="auto"/>
              <w:bottom w:val="single" w:sz="4" w:space="0" w:color="auto"/>
              <w:right w:val="single" w:sz="4" w:space="0" w:color="auto"/>
            </w:tcBorders>
            <w:vAlign w:val="center"/>
          </w:tcPr>
          <w:p w:rsidR="0028078A" w:rsidRPr="00793223" w:rsidRDefault="0028078A" w:rsidP="00DC569A">
            <w:pPr>
              <w:suppressAutoHyphens/>
              <w:autoSpaceDE w:val="0"/>
              <w:autoSpaceDN w:val="0"/>
              <w:adjustRightInd w:val="0"/>
              <w:jc w:val="center"/>
              <w:rPr>
                <w:sz w:val="20"/>
                <w:szCs w:val="20"/>
              </w:rPr>
            </w:pPr>
          </w:p>
        </w:tc>
      </w:tr>
      <w:tr w:rsidR="0028078A" w:rsidRPr="00793223" w:rsidTr="0028078A">
        <w:trPr>
          <w:trHeight w:val="17"/>
          <w:jc w:val="center"/>
        </w:trPr>
        <w:tc>
          <w:tcPr>
            <w:tcW w:w="506" w:type="dxa"/>
            <w:vMerge/>
            <w:tcBorders>
              <w:left w:val="single" w:sz="4" w:space="0" w:color="auto"/>
              <w:right w:val="single" w:sz="4" w:space="0" w:color="auto"/>
            </w:tcBorders>
          </w:tcPr>
          <w:p w:rsidR="0028078A" w:rsidRPr="00793223" w:rsidRDefault="0028078A"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hideMark/>
          </w:tcPr>
          <w:p w:rsidR="0028078A" w:rsidRPr="00793223" w:rsidRDefault="0028078A" w:rsidP="00184850">
            <w:pPr>
              <w:suppressAutoHyphens/>
              <w:autoSpaceDE w:val="0"/>
              <w:autoSpaceDN w:val="0"/>
              <w:adjustRightInd w:val="0"/>
              <w:rPr>
                <w:sz w:val="20"/>
                <w:szCs w:val="20"/>
              </w:rPr>
            </w:pPr>
            <w:r w:rsidRPr="00793223">
              <w:rPr>
                <w:sz w:val="20"/>
                <w:szCs w:val="20"/>
              </w:rPr>
              <w:t>Для игр детей дошкольного и младшего школьного возраста</w:t>
            </w:r>
          </w:p>
        </w:tc>
        <w:tc>
          <w:tcPr>
            <w:tcW w:w="3327" w:type="dxa"/>
            <w:tcBorders>
              <w:top w:val="single" w:sz="4" w:space="0" w:color="auto"/>
              <w:left w:val="single" w:sz="4" w:space="0" w:color="auto"/>
              <w:bottom w:val="single" w:sz="4" w:space="0" w:color="auto"/>
              <w:right w:val="single" w:sz="4" w:space="0" w:color="auto"/>
            </w:tcBorders>
            <w:vAlign w:val="center"/>
            <w:hideMark/>
          </w:tcPr>
          <w:p w:rsidR="0028078A" w:rsidRPr="00793223" w:rsidRDefault="0028078A" w:rsidP="00A521FE">
            <w:pPr>
              <w:suppressAutoHyphens/>
              <w:autoSpaceDE w:val="0"/>
              <w:autoSpaceDN w:val="0"/>
              <w:adjustRightInd w:val="0"/>
              <w:jc w:val="center"/>
              <w:rPr>
                <w:sz w:val="20"/>
                <w:szCs w:val="20"/>
              </w:rPr>
            </w:pPr>
            <w:r w:rsidRPr="00793223">
              <w:rPr>
                <w:sz w:val="20"/>
                <w:szCs w:val="20"/>
              </w:rPr>
              <w:t>12</w:t>
            </w:r>
          </w:p>
        </w:tc>
      </w:tr>
      <w:tr w:rsidR="0028078A" w:rsidRPr="00793223" w:rsidTr="0028078A">
        <w:trPr>
          <w:trHeight w:val="17"/>
          <w:jc w:val="center"/>
        </w:trPr>
        <w:tc>
          <w:tcPr>
            <w:tcW w:w="506" w:type="dxa"/>
            <w:vMerge/>
            <w:tcBorders>
              <w:left w:val="single" w:sz="4" w:space="0" w:color="auto"/>
              <w:right w:val="single" w:sz="4" w:space="0" w:color="auto"/>
            </w:tcBorders>
          </w:tcPr>
          <w:p w:rsidR="0028078A" w:rsidRPr="00793223" w:rsidRDefault="0028078A"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hideMark/>
          </w:tcPr>
          <w:p w:rsidR="0028078A" w:rsidRPr="00793223" w:rsidRDefault="0028078A" w:rsidP="00184850">
            <w:pPr>
              <w:suppressAutoHyphens/>
              <w:autoSpaceDE w:val="0"/>
              <w:autoSpaceDN w:val="0"/>
              <w:adjustRightInd w:val="0"/>
              <w:rPr>
                <w:sz w:val="20"/>
                <w:szCs w:val="20"/>
              </w:rPr>
            </w:pPr>
            <w:r w:rsidRPr="00793223">
              <w:rPr>
                <w:sz w:val="20"/>
                <w:szCs w:val="20"/>
              </w:rPr>
              <w:t>Для отдыха взрослого населения</w:t>
            </w:r>
          </w:p>
        </w:tc>
        <w:tc>
          <w:tcPr>
            <w:tcW w:w="3327" w:type="dxa"/>
            <w:tcBorders>
              <w:top w:val="single" w:sz="4" w:space="0" w:color="auto"/>
              <w:left w:val="single" w:sz="4" w:space="0" w:color="auto"/>
              <w:bottom w:val="single" w:sz="4" w:space="0" w:color="auto"/>
              <w:right w:val="single" w:sz="4" w:space="0" w:color="auto"/>
            </w:tcBorders>
            <w:vAlign w:val="center"/>
            <w:hideMark/>
          </w:tcPr>
          <w:p w:rsidR="0028078A" w:rsidRPr="00793223" w:rsidRDefault="0028078A" w:rsidP="00A521FE">
            <w:pPr>
              <w:suppressAutoHyphens/>
              <w:autoSpaceDE w:val="0"/>
              <w:autoSpaceDN w:val="0"/>
              <w:adjustRightInd w:val="0"/>
              <w:jc w:val="center"/>
              <w:rPr>
                <w:sz w:val="20"/>
                <w:szCs w:val="20"/>
              </w:rPr>
            </w:pPr>
            <w:r w:rsidRPr="00793223">
              <w:rPr>
                <w:sz w:val="20"/>
                <w:szCs w:val="20"/>
              </w:rPr>
              <w:t>15</w:t>
            </w:r>
          </w:p>
        </w:tc>
      </w:tr>
      <w:tr w:rsidR="0028078A" w:rsidRPr="00793223" w:rsidTr="0028078A">
        <w:trPr>
          <w:trHeight w:val="17"/>
          <w:jc w:val="center"/>
        </w:trPr>
        <w:tc>
          <w:tcPr>
            <w:tcW w:w="506" w:type="dxa"/>
            <w:vMerge/>
            <w:tcBorders>
              <w:left w:val="single" w:sz="4" w:space="0" w:color="auto"/>
              <w:right w:val="single" w:sz="4" w:space="0" w:color="auto"/>
            </w:tcBorders>
          </w:tcPr>
          <w:p w:rsidR="0028078A" w:rsidRPr="00793223" w:rsidRDefault="0028078A"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hideMark/>
          </w:tcPr>
          <w:p w:rsidR="0028078A" w:rsidRPr="00793223" w:rsidRDefault="0028078A" w:rsidP="00184850">
            <w:pPr>
              <w:suppressAutoHyphens/>
              <w:autoSpaceDE w:val="0"/>
              <w:autoSpaceDN w:val="0"/>
              <w:adjustRightInd w:val="0"/>
              <w:rPr>
                <w:sz w:val="20"/>
                <w:szCs w:val="20"/>
              </w:rPr>
            </w:pPr>
            <w:r w:rsidRPr="00793223">
              <w:rPr>
                <w:sz w:val="20"/>
                <w:szCs w:val="20"/>
              </w:rPr>
              <w:t>Для занятий физкультурой</w:t>
            </w:r>
          </w:p>
        </w:tc>
        <w:tc>
          <w:tcPr>
            <w:tcW w:w="3327" w:type="dxa"/>
            <w:tcBorders>
              <w:top w:val="single" w:sz="4" w:space="0" w:color="auto"/>
              <w:left w:val="single" w:sz="4" w:space="0" w:color="auto"/>
              <w:bottom w:val="single" w:sz="4" w:space="0" w:color="auto"/>
              <w:right w:val="single" w:sz="4" w:space="0" w:color="auto"/>
            </w:tcBorders>
            <w:vAlign w:val="center"/>
            <w:hideMark/>
          </w:tcPr>
          <w:p w:rsidR="0028078A" w:rsidRPr="00793223" w:rsidRDefault="0028078A" w:rsidP="00A521FE">
            <w:pPr>
              <w:suppressAutoHyphens/>
              <w:autoSpaceDE w:val="0"/>
              <w:autoSpaceDN w:val="0"/>
              <w:adjustRightInd w:val="0"/>
              <w:jc w:val="center"/>
              <w:rPr>
                <w:sz w:val="20"/>
                <w:szCs w:val="20"/>
              </w:rPr>
            </w:pPr>
            <w:r w:rsidRPr="00793223">
              <w:rPr>
                <w:sz w:val="20"/>
                <w:szCs w:val="20"/>
              </w:rPr>
              <w:t>98</w:t>
            </w:r>
          </w:p>
        </w:tc>
      </w:tr>
      <w:tr w:rsidR="0028078A" w:rsidRPr="00793223" w:rsidTr="0028078A">
        <w:trPr>
          <w:trHeight w:val="17"/>
          <w:jc w:val="center"/>
        </w:trPr>
        <w:tc>
          <w:tcPr>
            <w:tcW w:w="506" w:type="dxa"/>
            <w:vMerge/>
            <w:tcBorders>
              <w:left w:val="single" w:sz="4" w:space="0" w:color="auto"/>
              <w:right w:val="single" w:sz="4" w:space="0" w:color="auto"/>
            </w:tcBorders>
          </w:tcPr>
          <w:p w:rsidR="0028078A" w:rsidRPr="00793223" w:rsidRDefault="0028078A"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hideMark/>
          </w:tcPr>
          <w:p w:rsidR="0028078A" w:rsidRPr="00793223" w:rsidRDefault="0028078A" w:rsidP="00184850">
            <w:pPr>
              <w:suppressAutoHyphens/>
              <w:autoSpaceDE w:val="0"/>
              <w:autoSpaceDN w:val="0"/>
              <w:adjustRightInd w:val="0"/>
              <w:rPr>
                <w:sz w:val="20"/>
                <w:szCs w:val="20"/>
              </w:rPr>
            </w:pPr>
            <w:r w:rsidRPr="00793223">
              <w:rPr>
                <w:sz w:val="20"/>
                <w:szCs w:val="20"/>
              </w:rPr>
              <w:t>Для хозяйственных целей</w:t>
            </w:r>
          </w:p>
          <w:p w:rsidR="0028078A" w:rsidRPr="00793223" w:rsidRDefault="0028078A" w:rsidP="0028078A">
            <w:pPr>
              <w:suppressAutoHyphens/>
              <w:autoSpaceDE w:val="0"/>
              <w:autoSpaceDN w:val="0"/>
              <w:adjustRightInd w:val="0"/>
              <w:rPr>
                <w:sz w:val="20"/>
                <w:szCs w:val="20"/>
              </w:rPr>
            </w:pPr>
            <w:r w:rsidRPr="00793223">
              <w:rPr>
                <w:kern w:val="2"/>
                <w:sz w:val="20"/>
                <w:szCs w:val="20"/>
              </w:rPr>
              <w:t>(контейнерные площадки для сбора ТКО и крупногабаритного мусора)</w:t>
            </w:r>
            <w:r w:rsidRPr="00793223">
              <w:rPr>
                <w:sz w:val="20"/>
                <w:szCs w:val="20"/>
              </w:rPr>
              <w:t xml:space="preserve"> [</w:t>
            </w:r>
            <w:r>
              <w:rPr>
                <w:sz w:val="20"/>
                <w:szCs w:val="20"/>
              </w:rPr>
              <w:t>5</w:t>
            </w:r>
            <w:r w:rsidRPr="00793223">
              <w:rPr>
                <w:sz w:val="20"/>
                <w:szCs w:val="20"/>
              </w:rPr>
              <w:t>]</w:t>
            </w:r>
          </w:p>
        </w:tc>
        <w:tc>
          <w:tcPr>
            <w:tcW w:w="3327" w:type="dxa"/>
            <w:tcBorders>
              <w:top w:val="single" w:sz="4" w:space="0" w:color="auto"/>
              <w:left w:val="single" w:sz="4" w:space="0" w:color="auto"/>
              <w:bottom w:val="single" w:sz="4" w:space="0" w:color="auto"/>
              <w:right w:val="single" w:sz="4" w:space="0" w:color="auto"/>
            </w:tcBorders>
            <w:vAlign w:val="center"/>
            <w:hideMark/>
          </w:tcPr>
          <w:p w:rsidR="0028078A" w:rsidRPr="00793223" w:rsidRDefault="0028078A" w:rsidP="00A521FE">
            <w:pPr>
              <w:suppressAutoHyphens/>
              <w:autoSpaceDE w:val="0"/>
              <w:autoSpaceDN w:val="0"/>
              <w:adjustRightInd w:val="0"/>
              <w:jc w:val="center"/>
              <w:rPr>
                <w:sz w:val="20"/>
                <w:szCs w:val="20"/>
              </w:rPr>
            </w:pPr>
            <w:r w:rsidRPr="00793223">
              <w:rPr>
                <w:sz w:val="20"/>
                <w:szCs w:val="20"/>
              </w:rPr>
              <w:t>10</w:t>
            </w:r>
          </w:p>
        </w:tc>
      </w:tr>
      <w:tr w:rsidR="0028078A" w:rsidRPr="00793223" w:rsidTr="0028078A">
        <w:trPr>
          <w:trHeight w:val="17"/>
          <w:jc w:val="center"/>
        </w:trPr>
        <w:tc>
          <w:tcPr>
            <w:tcW w:w="506" w:type="dxa"/>
            <w:vMerge/>
            <w:tcBorders>
              <w:left w:val="single" w:sz="4" w:space="0" w:color="auto"/>
              <w:right w:val="single" w:sz="4" w:space="0" w:color="auto"/>
            </w:tcBorders>
          </w:tcPr>
          <w:p w:rsidR="0028078A" w:rsidRPr="00793223" w:rsidRDefault="0028078A"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p>
        </w:tc>
        <w:tc>
          <w:tcPr>
            <w:tcW w:w="1216" w:type="dxa"/>
            <w:vMerge w:val="restart"/>
            <w:tcBorders>
              <w:top w:val="single" w:sz="4" w:space="0" w:color="auto"/>
              <w:left w:val="single" w:sz="4" w:space="0" w:color="auto"/>
              <w:right w:val="single" w:sz="4" w:space="0" w:color="auto"/>
            </w:tcBorders>
            <w:hideMark/>
          </w:tcPr>
          <w:p w:rsidR="0028078A" w:rsidRPr="00793223" w:rsidRDefault="0028078A" w:rsidP="0028078A">
            <w:pPr>
              <w:suppressAutoHyphens/>
              <w:autoSpaceDE w:val="0"/>
              <w:autoSpaceDN w:val="0"/>
              <w:adjustRightInd w:val="0"/>
              <w:rPr>
                <w:sz w:val="20"/>
                <w:szCs w:val="20"/>
              </w:rPr>
            </w:pPr>
            <w:r w:rsidRPr="00793223">
              <w:rPr>
                <w:sz w:val="20"/>
                <w:szCs w:val="20"/>
              </w:rPr>
              <w:t>Озеленение [</w:t>
            </w:r>
            <w:r>
              <w:rPr>
                <w:sz w:val="20"/>
                <w:szCs w:val="20"/>
              </w:rPr>
              <w:t>3</w:t>
            </w:r>
            <w:r w:rsidRPr="00793223">
              <w:rPr>
                <w:sz w:val="20"/>
                <w:szCs w:val="20"/>
              </w:rPr>
              <w:t>]</w:t>
            </w:r>
          </w:p>
        </w:tc>
        <w:tc>
          <w:tcPr>
            <w:tcW w:w="1568" w:type="dxa"/>
            <w:tcBorders>
              <w:top w:val="single" w:sz="4" w:space="0" w:color="auto"/>
              <w:left w:val="single" w:sz="4" w:space="0" w:color="auto"/>
              <w:bottom w:val="single" w:sz="4" w:space="0" w:color="auto"/>
              <w:right w:val="single" w:sz="4" w:space="0" w:color="auto"/>
            </w:tcBorders>
          </w:tcPr>
          <w:p w:rsidR="0028078A" w:rsidRPr="00793223" w:rsidRDefault="0028078A" w:rsidP="00184850">
            <w:pPr>
              <w:suppressAutoHyphens/>
              <w:autoSpaceDE w:val="0"/>
              <w:autoSpaceDN w:val="0"/>
              <w:adjustRightInd w:val="0"/>
              <w:rPr>
                <w:sz w:val="20"/>
                <w:szCs w:val="20"/>
              </w:rPr>
            </w:pPr>
            <w:r w:rsidRPr="00793223">
              <w:rPr>
                <w:sz w:val="20"/>
                <w:szCs w:val="20"/>
              </w:rPr>
              <w:t>застройка на свободных</w:t>
            </w:r>
          </w:p>
          <w:p w:rsidR="0028078A" w:rsidRPr="00793223" w:rsidRDefault="0028078A" w:rsidP="00184850">
            <w:pPr>
              <w:suppressAutoHyphens/>
              <w:autoSpaceDE w:val="0"/>
              <w:autoSpaceDN w:val="0"/>
              <w:adjustRightInd w:val="0"/>
              <w:rPr>
                <w:sz w:val="20"/>
                <w:szCs w:val="20"/>
              </w:rPr>
            </w:pPr>
            <w:r w:rsidRPr="00793223">
              <w:rPr>
                <w:sz w:val="20"/>
                <w:szCs w:val="20"/>
              </w:rPr>
              <w:t xml:space="preserve"> </w:t>
            </w:r>
            <w:proofErr w:type="gramStart"/>
            <w:r w:rsidRPr="00793223">
              <w:rPr>
                <w:sz w:val="20"/>
                <w:szCs w:val="20"/>
              </w:rPr>
              <w:t>территориях</w:t>
            </w:r>
            <w:proofErr w:type="gramEnd"/>
          </w:p>
        </w:tc>
        <w:tc>
          <w:tcPr>
            <w:tcW w:w="3327" w:type="dxa"/>
            <w:tcBorders>
              <w:top w:val="single" w:sz="4" w:space="0" w:color="auto"/>
              <w:left w:val="single" w:sz="4" w:space="0" w:color="auto"/>
              <w:bottom w:val="single" w:sz="4" w:space="0" w:color="auto"/>
              <w:right w:val="single" w:sz="4" w:space="0" w:color="auto"/>
            </w:tcBorders>
            <w:vAlign w:val="center"/>
            <w:hideMark/>
          </w:tcPr>
          <w:p w:rsidR="0028078A" w:rsidRPr="00793223" w:rsidRDefault="0028078A" w:rsidP="00A521FE">
            <w:pPr>
              <w:suppressAutoHyphens/>
              <w:autoSpaceDE w:val="0"/>
              <w:autoSpaceDN w:val="0"/>
              <w:adjustRightInd w:val="0"/>
              <w:jc w:val="center"/>
              <w:rPr>
                <w:sz w:val="20"/>
                <w:szCs w:val="20"/>
              </w:rPr>
            </w:pPr>
            <w:r w:rsidRPr="00793223">
              <w:rPr>
                <w:sz w:val="20"/>
                <w:szCs w:val="20"/>
              </w:rPr>
              <w:t>-</w:t>
            </w:r>
          </w:p>
        </w:tc>
      </w:tr>
      <w:tr w:rsidR="0028078A" w:rsidRPr="00793223" w:rsidTr="0028078A">
        <w:trPr>
          <w:trHeight w:val="396"/>
          <w:jc w:val="center"/>
        </w:trPr>
        <w:tc>
          <w:tcPr>
            <w:tcW w:w="506" w:type="dxa"/>
            <w:vMerge/>
            <w:tcBorders>
              <w:left w:val="single" w:sz="4" w:space="0" w:color="auto"/>
              <w:right w:val="single" w:sz="4" w:space="0" w:color="auto"/>
            </w:tcBorders>
          </w:tcPr>
          <w:p w:rsidR="0028078A" w:rsidRPr="00793223" w:rsidRDefault="0028078A"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p>
        </w:tc>
        <w:tc>
          <w:tcPr>
            <w:tcW w:w="1216" w:type="dxa"/>
            <w:vMerge/>
            <w:tcBorders>
              <w:left w:val="single" w:sz="4" w:space="0" w:color="auto"/>
              <w:right w:val="single" w:sz="4" w:space="0" w:color="auto"/>
            </w:tcBorders>
          </w:tcPr>
          <w:p w:rsidR="0028078A" w:rsidRPr="00793223" w:rsidRDefault="0028078A" w:rsidP="00184850">
            <w:pPr>
              <w:suppressAutoHyphens/>
              <w:autoSpaceDE w:val="0"/>
              <w:autoSpaceDN w:val="0"/>
              <w:adjustRightInd w:val="0"/>
              <w:rPr>
                <w:sz w:val="20"/>
                <w:szCs w:val="20"/>
              </w:rPr>
            </w:pPr>
          </w:p>
        </w:tc>
        <w:tc>
          <w:tcPr>
            <w:tcW w:w="1568" w:type="dxa"/>
            <w:tcBorders>
              <w:top w:val="single" w:sz="4" w:space="0" w:color="auto"/>
              <w:left w:val="single" w:sz="4" w:space="0" w:color="auto"/>
              <w:right w:val="single" w:sz="4" w:space="0" w:color="auto"/>
            </w:tcBorders>
          </w:tcPr>
          <w:p w:rsidR="0028078A" w:rsidRPr="00793223" w:rsidRDefault="0028078A" w:rsidP="00184850">
            <w:pPr>
              <w:suppressAutoHyphens/>
              <w:autoSpaceDE w:val="0"/>
              <w:autoSpaceDN w:val="0"/>
              <w:adjustRightInd w:val="0"/>
              <w:rPr>
                <w:sz w:val="20"/>
                <w:szCs w:val="20"/>
              </w:rPr>
            </w:pPr>
            <w:r w:rsidRPr="00793223">
              <w:rPr>
                <w:sz w:val="20"/>
                <w:szCs w:val="20"/>
              </w:rPr>
              <w:t xml:space="preserve">развитие </w:t>
            </w:r>
            <w:proofErr w:type="gramStart"/>
            <w:r w:rsidRPr="00793223">
              <w:rPr>
                <w:sz w:val="20"/>
                <w:szCs w:val="20"/>
              </w:rPr>
              <w:t>застроенных</w:t>
            </w:r>
            <w:proofErr w:type="gramEnd"/>
            <w:r w:rsidRPr="00793223">
              <w:rPr>
                <w:sz w:val="20"/>
                <w:szCs w:val="20"/>
              </w:rPr>
              <w:t xml:space="preserve"> </w:t>
            </w:r>
          </w:p>
          <w:p w:rsidR="0028078A" w:rsidRPr="00793223" w:rsidRDefault="0028078A" w:rsidP="00184850">
            <w:pPr>
              <w:suppressAutoHyphens/>
              <w:autoSpaceDE w:val="0"/>
              <w:autoSpaceDN w:val="0"/>
              <w:adjustRightInd w:val="0"/>
              <w:rPr>
                <w:sz w:val="20"/>
                <w:szCs w:val="20"/>
              </w:rPr>
            </w:pPr>
            <w:r w:rsidRPr="00793223">
              <w:rPr>
                <w:sz w:val="20"/>
                <w:szCs w:val="20"/>
              </w:rPr>
              <w:t>территорий, в т.ч. уплотнение</w:t>
            </w:r>
          </w:p>
        </w:tc>
        <w:tc>
          <w:tcPr>
            <w:tcW w:w="3327" w:type="dxa"/>
            <w:tcBorders>
              <w:top w:val="single" w:sz="4" w:space="0" w:color="auto"/>
              <w:left w:val="single" w:sz="4" w:space="0" w:color="auto"/>
              <w:right w:val="single" w:sz="4" w:space="0" w:color="auto"/>
            </w:tcBorders>
            <w:vAlign w:val="center"/>
          </w:tcPr>
          <w:p w:rsidR="0028078A" w:rsidRPr="00793223" w:rsidRDefault="0028078A" w:rsidP="00A521FE">
            <w:pPr>
              <w:suppressAutoHyphens/>
              <w:autoSpaceDE w:val="0"/>
              <w:autoSpaceDN w:val="0"/>
              <w:adjustRightInd w:val="0"/>
              <w:jc w:val="center"/>
              <w:rPr>
                <w:sz w:val="20"/>
                <w:szCs w:val="20"/>
              </w:rPr>
            </w:pPr>
            <w:r w:rsidRPr="00793223">
              <w:rPr>
                <w:sz w:val="20"/>
                <w:szCs w:val="20"/>
              </w:rPr>
              <w:t>-</w:t>
            </w:r>
          </w:p>
        </w:tc>
      </w:tr>
      <w:tr w:rsidR="0028078A" w:rsidRPr="00793223" w:rsidTr="0028078A">
        <w:trPr>
          <w:trHeight w:val="242"/>
          <w:jc w:val="center"/>
        </w:trPr>
        <w:tc>
          <w:tcPr>
            <w:tcW w:w="506" w:type="dxa"/>
            <w:vMerge/>
            <w:tcBorders>
              <w:left w:val="single" w:sz="4" w:space="0" w:color="auto"/>
              <w:right w:val="single" w:sz="4" w:space="0" w:color="auto"/>
            </w:tcBorders>
          </w:tcPr>
          <w:p w:rsidR="0028078A" w:rsidRPr="00793223" w:rsidRDefault="0028078A" w:rsidP="00DC569A">
            <w:pPr>
              <w:suppressAutoHyphens/>
              <w:autoSpaceDE w:val="0"/>
              <w:autoSpaceDN w:val="0"/>
              <w:adjustRightInd w:val="0"/>
              <w:rPr>
                <w:sz w:val="20"/>
                <w:szCs w:val="20"/>
              </w:rPr>
            </w:pPr>
          </w:p>
        </w:tc>
        <w:tc>
          <w:tcPr>
            <w:tcW w:w="1426" w:type="dxa"/>
            <w:vMerge/>
            <w:tcBorders>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p>
        </w:tc>
        <w:tc>
          <w:tcPr>
            <w:tcW w:w="2784" w:type="dxa"/>
            <w:gridSpan w:val="2"/>
            <w:tcBorders>
              <w:left w:val="single" w:sz="4" w:space="0" w:color="auto"/>
              <w:right w:val="single" w:sz="4" w:space="0" w:color="auto"/>
            </w:tcBorders>
          </w:tcPr>
          <w:p w:rsidR="0028078A" w:rsidRPr="00793223" w:rsidRDefault="0028078A" w:rsidP="0028078A">
            <w:pPr>
              <w:suppressAutoHyphens/>
              <w:autoSpaceDE w:val="0"/>
              <w:autoSpaceDN w:val="0"/>
              <w:adjustRightInd w:val="0"/>
              <w:rPr>
                <w:sz w:val="20"/>
                <w:szCs w:val="20"/>
              </w:rPr>
            </w:pPr>
            <w:r w:rsidRPr="00793223">
              <w:rPr>
                <w:sz w:val="20"/>
                <w:szCs w:val="20"/>
              </w:rPr>
              <w:t>Крытые общественные пространства (зимние сады) [</w:t>
            </w:r>
            <w:r>
              <w:rPr>
                <w:sz w:val="20"/>
                <w:szCs w:val="20"/>
              </w:rPr>
              <w:t>4</w:t>
            </w:r>
            <w:r w:rsidRPr="00793223">
              <w:rPr>
                <w:sz w:val="20"/>
                <w:szCs w:val="20"/>
              </w:rPr>
              <w:t>]</w:t>
            </w:r>
          </w:p>
        </w:tc>
        <w:tc>
          <w:tcPr>
            <w:tcW w:w="3327" w:type="dxa"/>
            <w:tcBorders>
              <w:top w:val="single" w:sz="4" w:space="0" w:color="auto"/>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r w:rsidRPr="00793223">
              <w:rPr>
                <w:sz w:val="20"/>
                <w:szCs w:val="20"/>
              </w:rPr>
              <w:t>130</w:t>
            </w:r>
          </w:p>
        </w:tc>
      </w:tr>
      <w:tr w:rsidR="0028078A" w:rsidRPr="00793223" w:rsidTr="0028078A">
        <w:trPr>
          <w:trHeight w:val="159"/>
          <w:jc w:val="center"/>
        </w:trPr>
        <w:tc>
          <w:tcPr>
            <w:tcW w:w="506" w:type="dxa"/>
            <w:vMerge/>
            <w:tcBorders>
              <w:left w:val="single" w:sz="4" w:space="0" w:color="auto"/>
              <w:right w:val="single" w:sz="4" w:space="0" w:color="auto"/>
            </w:tcBorders>
          </w:tcPr>
          <w:p w:rsidR="0028078A" w:rsidRPr="00793223" w:rsidRDefault="0028078A" w:rsidP="00DC569A"/>
        </w:tc>
        <w:tc>
          <w:tcPr>
            <w:tcW w:w="1426" w:type="dxa"/>
            <w:vMerge/>
            <w:tcBorders>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p>
        </w:tc>
        <w:tc>
          <w:tcPr>
            <w:tcW w:w="2784" w:type="dxa"/>
            <w:gridSpan w:val="2"/>
            <w:tcBorders>
              <w:left w:val="single" w:sz="4" w:space="0" w:color="auto"/>
              <w:right w:val="single" w:sz="4" w:space="0" w:color="auto"/>
            </w:tcBorders>
          </w:tcPr>
          <w:p w:rsidR="0028078A" w:rsidRPr="00793223" w:rsidRDefault="0028078A" w:rsidP="0028078A">
            <w:pPr>
              <w:suppressAutoHyphens/>
              <w:autoSpaceDE w:val="0"/>
              <w:autoSpaceDN w:val="0"/>
              <w:adjustRightInd w:val="0"/>
              <w:rPr>
                <w:sz w:val="20"/>
                <w:szCs w:val="20"/>
              </w:rPr>
            </w:pPr>
            <w:r w:rsidRPr="00793223">
              <w:rPr>
                <w:sz w:val="20"/>
                <w:szCs w:val="20"/>
              </w:rPr>
              <w:t>Для выгула собак [</w:t>
            </w:r>
            <w:r>
              <w:rPr>
                <w:sz w:val="20"/>
                <w:szCs w:val="20"/>
              </w:rPr>
              <w:t>2</w:t>
            </w:r>
            <w:r w:rsidRPr="00793223">
              <w:rPr>
                <w:sz w:val="20"/>
                <w:szCs w:val="20"/>
              </w:rPr>
              <w:t>]</w:t>
            </w:r>
          </w:p>
        </w:tc>
        <w:tc>
          <w:tcPr>
            <w:tcW w:w="3327" w:type="dxa"/>
            <w:tcBorders>
              <w:top w:val="single" w:sz="4" w:space="0" w:color="auto"/>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r w:rsidRPr="00793223">
              <w:rPr>
                <w:sz w:val="20"/>
                <w:szCs w:val="20"/>
              </w:rPr>
              <w:t>150</w:t>
            </w:r>
          </w:p>
        </w:tc>
      </w:tr>
      <w:tr w:rsidR="0028078A" w:rsidRPr="00793223" w:rsidTr="0028078A">
        <w:trPr>
          <w:trHeight w:val="200"/>
          <w:jc w:val="center"/>
        </w:trPr>
        <w:tc>
          <w:tcPr>
            <w:tcW w:w="506" w:type="dxa"/>
            <w:vMerge/>
            <w:tcBorders>
              <w:left w:val="single" w:sz="4" w:space="0" w:color="auto"/>
              <w:right w:val="single" w:sz="4" w:space="0" w:color="auto"/>
            </w:tcBorders>
          </w:tcPr>
          <w:p w:rsidR="0028078A" w:rsidRPr="00793223" w:rsidRDefault="0028078A" w:rsidP="00DC569A"/>
        </w:tc>
        <w:tc>
          <w:tcPr>
            <w:tcW w:w="1426" w:type="dxa"/>
            <w:vMerge/>
            <w:tcBorders>
              <w:left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p>
        </w:tc>
        <w:tc>
          <w:tcPr>
            <w:tcW w:w="2784" w:type="dxa"/>
            <w:gridSpan w:val="2"/>
            <w:tcBorders>
              <w:top w:val="single" w:sz="4" w:space="0" w:color="auto"/>
              <w:left w:val="single" w:sz="4" w:space="0" w:color="auto"/>
              <w:bottom w:val="single" w:sz="4" w:space="0" w:color="auto"/>
              <w:right w:val="single" w:sz="4" w:space="0" w:color="auto"/>
            </w:tcBorders>
          </w:tcPr>
          <w:p w:rsidR="0028078A" w:rsidRPr="00793223" w:rsidRDefault="0028078A" w:rsidP="0028078A">
            <w:pPr>
              <w:suppressAutoHyphens/>
              <w:autoSpaceDE w:val="0"/>
              <w:autoSpaceDN w:val="0"/>
              <w:adjustRightInd w:val="0"/>
              <w:rPr>
                <w:sz w:val="20"/>
                <w:szCs w:val="20"/>
              </w:rPr>
            </w:pPr>
            <w:r w:rsidRPr="00793223">
              <w:rPr>
                <w:sz w:val="20"/>
                <w:szCs w:val="20"/>
              </w:rPr>
              <w:t>Для парковки автомобилей [</w:t>
            </w:r>
            <w:r>
              <w:rPr>
                <w:sz w:val="20"/>
                <w:szCs w:val="20"/>
              </w:rPr>
              <w:t>1</w:t>
            </w:r>
            <w:r w:rsidRPr="00793223">
              <w:rPr>
                <w:sz w:val="20"/>
                <w:szCs w:val="20"/>
              </w:rPr>
              <w:t>]</w:t>
            </w:r>
          </w:p>
        </w:tc>
        <w:tc>
          <w:tcPr>
            <w:tcW w:w="3327" w:type="dxa"/>
            <w:tcBorders>
              <w:top w:val="single" w:sz="4" w:space="0" w:color="auto"/>
              <w:left w:val="single" w:sz="4" w:space="0" w:color="auto"/>
              <w:bottom w:val="single" w:sz="4" w:space="0" w:color="auto"/>
              <w:right w:val="single" w:sz="4" w:space="0" w:color="auto"/>
            </w:tcBorders>
          </w:tcPr>
          <w:p w:rsidR="0028078A" w:rsidRPr="00793223" w:rsidRDefault="0028078A" w:rsidP="00A521FE">
            <w:pPr>
              <w:suppressAutoHyphens/>
              <w:autoSpaceDE w:val="0"/>
              <w:autoSpaceDN w:val="0"/>
              <w:adjustRightInd w:val="0"/>
              <w:jc w:val="center"/>
              <w:rPr>
                <w:sz w:val="20"/>
                <w:szCs w:val="20"/>
              </w:rPr>
            </w:pPr>
            <w:r w:rsidRPr="00793223">
              <w:rPr>
                <w:sz w:val="20"/>
                <w:szCs w:val="20"/>
              </w:rPr>
              <w:t>75</w:t>
            </w:r>
          </w:p>
        </w:tc>
      </w:tr>
      <w:tr w:rsidR="00E5289C" w:rsidRPr="00793223" w:rsidTr="0028078A">
        <w:trPr>
          <w:trHeight w:val="200"/>
          <w:jc w:val="center"/>
        </w:trPr>
        <w:tc>
          <w:tcPr>
            <w:tcW w:w="8043" w:type="dxa"/>
            <w:gridSpan w:val="5"/>
            <w:tcBorders>
              <w:left w:val="single" w:sz="4" w:space="0" w:color="auto"/>
              <w:bottom w:val="single" w:sz="4" w:space="0" w:color="auto"/>
              <w:right w:val="single" w:sz="4" w:space="0" w:color="auto"/>
            </w:tcBorders>
          </w:tcPr>
          <w:p w:rsidR="00E5289C" w:rsidRPr="00793223" w:rsidRDefault="00E5289C" w:rsidP="00E5289C">
            <w:pPr>
              <w:pStyle w:val="101"/>
              <w:tabs>
                <w:tab w:val="left" w:pos="0"/>
              </w:tabs>
              <w:suppressAutoHyphens/>
              <w:rPr>
                <w:szCs w:val="20"/>
              </w:rPr>
            </w:pPr>
            <w:r w:rsidRPr="00793223">
              <w:rPr>
                <w:szCs w:val="20"/>
              </w:rPr>
              <w:t>Примечания:</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Площадь территории, необходимая для размещения одного места хранения индивидуального автотранспорта с учетом организации проезда, принимается равной </w:t>
            </w:r>
            <w:r w:rsidRPr="00793223">
              <w:rPr>
                <w:szCs w:val="20"/>
              </w:rPr>
              <w:br/>
              <w:t>25 кв. м</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w:t>
            </w:r>
            <w:r w:rsidRPr="00793223">
              <w:rPr>
                <w:szCs w:val="20"/>
              </w:rPr>
              <w:br/>
              <w:t>18 кв</w:t>
            </w:r>
            <w:proofErr w:type="gramStart"/>
            <w:r w:rsidRPr="00793223">
              <w:rPr>
                <w:szCs w:val="20"/>
              </w:rPr>
              <w:t>.м</w:t>
            </w:r>
            <w:proofErr w:type="gramEnd"/>
            <w:r w:rsidRPr="00793223">
              <w:rPr>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E5289C" w:rsidRPr="00793223" w:rsidRDefault="00E5289C" w:rsidP="00E5289C">
            <w:pPr>
              <w:pStyle w:val="101"/>
              <w:numPr>
                <w:ilvl w:val="0"/>
                <w:numId w:val="29"/>
              </w:numPr>
              <w:tabs>
                <w:tab w:val="left" w:pos="0"/>
              </w:tabs>
              <w:suppressAutoHyphens/>
              <w:ind w:left="0" w:firstLine="0"/>
              <w:jc w:val="both"/>
            </w:pPr>
            <w:r w:rsidRPr="00793223">
              <w:rPr>
                <w:szCs w:val="20"/>
              </w:rPr>
              <w:t xml:space="preserve">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w:t>
            </w:r>
            <w:proofErr w:type="gramStart"/>
            <w:r w:rsidRPr="00793223">
              <w:rPr>
                <w:szCs w:val="20"/>
              </w:rPr>
              <w:t>этажах</w:t>
            </w:r>
            <w:proofErr w:type="gramEnd"/>
            <w:r w:rsidRPr="00793223">
              <w:rPr>
                <w:szCs w:val="20"/>
              </w:rPr>
              <w:t xml:space="preserve"> планируемых к строительству многоквартирных домов.</w:t>
            </w:r>
          </w:p>
          <w:p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tc>
      </w:tr>
    </w:tbl>
    <w:p w:rsidR="00E16964" w:rsidRPr="00793223" w:rsidRDefault="00E16964" w:rsidP="000F56C1">
      <w:pPr>
        <w:ind w:firstLine="709"/>
        <w:jc w:val="both"/>
      </w:pPr>
    </w:p>
    <w:p w:rsidR="000F56C1" w:rsidRPr="00793223" w:rsidRDefault="000F56C1" w:rsidP="00CE6A03">
      <w:pPr>
        <w:ind w:firstLine="709"/>
        <w:jc w:val="both"/>
      </w:pPr>
      <w:r w:rsidRPr="00793223">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A521FE" w:rsidRPr="00793223" w:rsidRDefault="000F56C1" w:rsidP="00CE6A03">
      <w:pPr>
        <w:pStyle w:val="a7"/>
        <w:spacing w:before="0" w:after="0"/>
      </w:pPr>
      <w:r w:rsidRPr="00793223">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281C76" w:rsidRPr="00793223" w:rsidRDefault="00281C76" w:rsidP="00CE6A03">
      <w:pPr>
        <w:tabs>
          <w:tab w:val="left" w:pos="0"/>
        </w:tabs>
        <w:suppressAutoHyphens/>
        <w:ind w:firstLine="709"/>
        <w:jc w:val="both"/>
      </w:pPr>
      <w:r w:rsidRPr="00793223">
        <w:t>Расчет обеспеченности площадками придомового благоустройства производится по формуле (1):</w:t>
      </w:r>
    </w:p>
    <w:p w:rsidR="00281C76" w:rsidRPr="00793223" w:rsidRDefault="00281C76" w:rsidP="00CE6A03">
      <w:pPr>
        <w:tabs>
          <w:tab w:val="left" w:pos="0"/>
        </w:tabs>
        <w:suppressAutoHyphens/>
        <w:ind w:firstLine="709"/>
        <w:jc w:val="center"/>
      </w:pPr>
      <w:r w:rsidRPr="00793223">
        <w:rPr>
          <w:lang w:val="en-US"/>
        </w:rPr>
        <w:t>S</w:t>
      </w:r>
      <w:r w:rsidRPr="00793223">
        <w:rPr>
          <w:sz w:val="20"/>
          <w:szCs w:val="20"/>
          <w:vertAlign w:val="subscript"/>
        </w:rPr>
        <w:t>БЛАГОУСТР</w:t>
      </w:r>
      <w:r w:rsidRPr="00793223">
        <w:t>= П</w:t>
      </w:r>
      <w:r w:rsidRPr="00793223">
        <w:rPr>
          <w:sz w:val="20"/>
          <w:szCs w:val="20"/>
          <w:vertAlign w:val="subscript"/>
        </w:rPr>
        <w:t>УД_БЛАГОУСТР</w:t>
      </w:r>
      <w:r w:rsidRPr="00793223">
        <w:t xml:space="preserve"> * </w:t>
      </w:r>
      <w:r w:rsidRPr="00793223">
        <w:rPr>
          <w:lang w:val="en-US"/>
        </w:rPr>
        <w:t>S</w:t>
      </w:r>
      <w:r w:rsidRPr="00793223">
        <w:rPr>
          <w:sz w:val="20"/>
          <w:szCs w:val="20"/>
          <w:vertAlign w:val="subscript"/>
        </w:rPr>
        <w:t xml:space="preserve">ОБЩ._КВ </w:t>
      </w:r>
      <w:r w:rsidRPr="00793223">
        <w:t>/ 100, где:</w:t>
      </w:r>
    </w:p>
    <w:p w:rsidR="00281C76" w:rsidRPr="00793223" w:rsidRDefault="00281C76" w:rsidP="00CE6A03">
      <w:pPr>
        <w:suppressAutoHyphens/>
        <w:ind w:firstLine="709"/>
        <w:jc w:val="both"/>
      </w:pPr>
      <w:proofErr w:type="gramStart"/>
      <w:r w:rsidRPr="00793223">
        <w:rPr>
          <w:lang w:val="en-US"/>
        </w:rPr>
        <w:t>S</w:t>
      </w:r>
      <w:r w:rsidRPr="00793223">
        <w:rPr>
          <w:sz w:val="20"/>
          <w:szCs w:val="20"/>
          <w:vertAlign w:val="subscript"/>
        </w:rPr>
        <w:t>БЛАГОУСТР</w:t>
      </w:r>
      <w:r w:rsidRPr="00793223">
        <w:rPr>
          <w:vertAlign w:val="subscript"/>
        </w:rPr>
        <w:t xml:space="preserve"> </w:t>
      </w:r>
      <w:r w:rsidRPr="00793223">
        <w:t>– минимальный размер площадок придомового благоустройства, кв.</w:t>
      </w:r>
      <w:proofErr w:type="gramEnd"/>
      <w:r w:rsidRPr="00793223">
        <w:t xml:space="preserve"> </w:t>
      </w:r>
      <w:proofErr w:type="gramStart"/>
      <w:r w:rsidRPr="00793223">
        <w:t>м</w:t>
      </w:r>
      <w:proofErr w:type="gramEnd"/>
      <w:r w:rsidRPr="00793223">
        <w:t>;</w:t>
      </w:r>
    </w:p>
    <w:p w:rsidR="00281C76" w:rsidRPr="00793223" w:rsidRDefault="00281C76" w:rsidP="00CE6A03">
      <w:pPr>
        <w:ind w:firstLine="709"/>
        <w:jc w:val="both"/>
      </w:pPr>
      <w:r w:rsidRPr="00793223">
        <w:t>П</w:t>
      </w:r>
      <w:r w:rsidRPr="00793223">
        <w:rPr>
          <w:sz w:val="20"/>
          <w:szCs w:val="20"/>
          <w:vertAlign w:val="subscript"/>
        </w:rPr>
        <w:t>УД_БЛАГОУСТР</w:t>
      </w:r>
      <w:r w:rsidRPr="00793223">
        <w:t xml:space="preserve">– </w:t>
      </w:r>
      <w:proofErr w:type="gramStart"/>
      <w:r w:rsidRPr="00793223">
        <w:t>по</w:t>
      </w:r>
      <w:proofErr w:type="gramEnd"/>
      <w:r w:rsidRPr="00793223">
        <w:t>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88087E">
        <w:t>12</w:t>
      </w:r>
      <w:r w:rsidRPr="00793223">
        <w:t xml:space="preserve">) </w:t>
      </w:r>
      <w:r w:rsidR="00C57DE7" w:rsidRPr="00793223">
        <w:t>Материалов по обоснованию</w:t>
      </w:r>
      <w:r w:rsidRPr="00793223">
        <w:t xml:space="preserve"> МНГП;</w:t>
      </w:r>
    </w:p>
    <w:p w:rsidR="00281C76" w:rsidRPr="00793223" w:rsidRDefault="00281C76" w:rsidP="00CE6A03">
      <w:pPr>
        <w:suppressAutoHyphens/>
        <w:ind w:firstLine="709"/>
        <w:jc w:val="both"/>
      </w:pPr>
      <w:r w:rsidRPr="00793223">
        <w:rPr>
          <w:lang w:val="en-US"/>
        </w:rPr>
        <w:lastRenderedPageBreak/>
        <w:t>S</w:t>
      </w:r>
      <w:r w:rsidRPr="00793223">
        <w:rPr>
          <w:sz w:val="20"/>
          <w:szCs w:val="20"/>
          <w:vertAlign w:val="subscript"/>
        </w:rPr>
        <w:t>ОБЩ._КВ</w:t>
      </w:r>
      <w:r w:rsidRPr="00793223">
        <w:rPr>
          <w:vertAlign w:val="subscript"/>
        </w:rPr>
        <w:t xml:space="preserve"> </w:t>
      </w:r>
      <w:r w:rsidRPr="00793223">
        <w:t>– общей площади жилых помещений, кв. м. Принимается в соответствии с технико-экономическими показателями жилого здания, жилой группы.</w:t>
      </w:r>
    </w:p>
    <w:p w:rsidR="00281C76" w:rsidRPr="00793223" w:rsidRDefault="00281C76" w:rsidP="00CE6A03">
      <w:pPr>
        <w:pStyle w:val="a7"/>
        <w:spacing w:before="0" w:after="0"/>
      </w:pPr>
      <w:r w:rsidRPr="00793223">
        <w:t>Расчет необходимо производить для каждого из видов площадок придомового благоустройства.</w:t>
      </w:r>
    </w:p>
    <w:p w:rsidR="00281C76" w:rsidRPr="00793223" w:rsidRDefault="00281C76" w:rsidP="00CE6A03">
      <w:pPr>
        <w:pStyle w:val="a7"/>
        <w:spacing w:before="0" w:after="0"/>
        <w:rPr>
          <w:rFonts w:cstheme="minorBidi"/>
        </w:rPr>
      </w:pPr>
      <w:r w:rsidRPr="00793223">
        <w:t>При этом необходимо учитывать требования</w:t>
      </w:r>
      <w:r w:rsidR="00ED6978" w:rsidRPr="00793223">
        <w:t xml:space="preserve"> </w:t>
      </w:r>
      <w:fldSimple w:instr=" REF _Ref138402684 \h  \* MERGEFORMAT ">
        <w:r w:rsidR="00E857CA" w:rsidRPr="00E857CA">
          <w:rPr>
            <w:szCs w:val="22"/>
          </w:rPr>
          <w:t xml:space="preserve">Таблица </w:t>
        </w:r>
        <w:r w:rsidR="00E857CA" w:rsidRPr="00E857CA">
          <w:rPr>
            <w:noProof/>
            <w:szCs w:val="22"/>
          </w:rPr>
          <w:t>10</w:t>
        </w:r>
      </w:fldSimple>
      <w:r w:rsidRPr="00793223">
        <w:t xml:space="preserve"> раздела</w:t>
      </w:r>
      <w:r w:rsidR="00A61EC7" w:rsidRPr="00793223">
        <w:t xml:space="preserve"> </w:t>
      </w:r>
      <w:r w:rsidR="0028078A">
        <w:t>1.4.7</w:t>
      </w:r>
      <w:r w:rsidR="00A61EC7" w:rsidRPr="00793223">
        <w:t xml:space="preserve"> </w:t>
      </w:r>
      <w:r w:rsidRPr="00793223">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793223">
        <w:t xml:space="preserve"> </w:t>
      </w:r>
    </w:p>
    <w:p w:rsidR="00281C76" w:rsidRPr="00793223" w:rsidRDefault="00281C76" w:rsidP="00281C76">
      <w:pPr>
        <w:suppressAutoHyphens/>
        <w:spacing w:before="240"/>
        <w:ind w:firstLine="709"/>
        <w:jc w:val="both"/>
        <w:rPr>
          <w:b/>
        </w:rPr>
      </w:pPr>
      <w:r w:rsidRPr="00793223">
        <w:rPr>
          <w:b/>
        </w:rPr>
        <w:t>Определение расчетной плотности населения в границах элемента планировочной структуры</w:t>
      </w:r>
    </w:p>
    <w:p w:rsidR="00281C76" w:rsidRPr="00793223" w:rsidRDefault="00281C76" w:rsidP="00CE6A03">
      <w:pPr>
        <w:pStyle w:val="a7"/>
        <w:spacing w:before="0" w:after="0"/>
      </w:pPr>
      <w:r w:rsidRPr="00793223">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rsidR="00281C76" w:rsidRPr="00793223" w:rsidRDefault="00281C76" w:rsidP="00CE6A03">
      <w:pPr>
        <w:pStyle w:val="a7"/>
        <w:spacing w:before="0" w:after="0"/>
      </w:pPr>
      <w:r w:rsidRPr="00793223">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281C76" w:rsidRPr="00793223" w:rsidRDefault="00281C76" w:rsidP="00CE6A03">
      <w:pPr>
        <w:pStyle w:val="a7"/>
        <w:spacing w:before="0" w:after="0"/>
      </w:pPr>
      <w:r w:rsidRPr="00793223">
        <w:t>При формировании площадок под жилищное строительство для развития застроенных территорий в т</w:t>
      </w:r>
      <w:proofErr w:type="gramStart"/>
      <w:r w:rsidRPr="00793223">
        <w:t>.ч</w:t>
      </w:r>
      <w:proofErr w:type="gramEnd"/>
      <w:r w:rsidRPr="00793223">
        <w:t xml:space="preserve"> уплотнение, для застройки отдельных земельных участков, при увеличении плотности сложившейся застройки необходимо учитывать:</w:t>
      </w:r>
    </w:p>
    <w:p w:rsidR="00281C76" w:rsidRPr="00793223" w:rsidRDefault="00281C76" w:rsidP="00CE6A03">
      <w:pPr>
        <w:pStyle w:val="a4"/>
      </w:pPr>
      <w:r w:rsidRPr="00793223">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281C76" w:rsidRPr="00793223" w:rsidRDefault="00281C76" w:rsidP="00CE6A03">
      <w:pPr>
        <w:pStyle w:val="a4"/>
      </w:pPr>
      <w:r w:rsidRPr="00793223">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281C76" w:rsidRPr="00793223" w:rsidRDefault="00281C76" w:rsidP="00CE6A03">
      <w:pPr>
        <w:pStyle w:val="a7"/>
        <w:spacing w:before="0" w:after="0"/>
      </w:pPr>
      <w:r w:rsidRPr="00793223">
        <w:t xml:space="preserve">При формировании площадок для жилищного строительства на свободных территориях, необходимо учитывать: </w:t>
      </w:r>
    </w:p>
    <w:p w:rsidR="00281C76" w:rsidRPr="00793223" w:rsidRDefault="00281C76" w:rsidP="00CE6A03">
      <w:pPr>
        <w:pStyle w:val="a4"/>
      </w:pPr>
      <w:r w:rsidRPr="00793223">
        <w:t>степень градостроительной ценности территории;</w:t>
      </w:r>
    </w:p>
    <w:p w:rsidR="00281C76" w:rsidRPr="00793223" w:rsidRDefault="00281C76" w:rsidP="00CE6A03">
      <w:pPr>
        <w:pStyle w:val="a4"/>
      </w:pPr>
      <w:r w:rsidRPr="00793223">
        <w:t>максимальную расчетную плотность населения, соответствующую предполагаемой высотности жилых зданий и уровню комфорта.</w:t>
      </w:r>
    </w:p>
    <w:p w:rsidR="00281C76" w:rsidRPr="00793223" w:rsidRDefault="00281C76" w:rsidP="00CE6A03">
      <w:pPr>
        <w:pStyle w:val="a7"/>
        <w:spacing w:before="0" w:after="0"/>
      </w:pPr>
      <w:r w:rsidRPr="00793223">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rsidR="00281C76" w:rsidRPr="00793223" w:rsidRDefault="00281C76" w:rsidP="00CE6A03">
      <w:pPr>
        <w:pStyle w:val="a7"/>
        <w:spacing w:before="0" w:after="0"/>
      </w:pPr>
      <w:r w:rsidRPr="00793223">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281C76" w:rsidRPr="00793223" w:rsidRDefault="00281C76" w:rsidP="00CE6A03">
      <w:pPr>
        <w:pStyle w:val="a7"/>
        <w:spacing w:before="0" w:after="0"/>
      </w:pPr>
      <w:r w:rsidRPr="00793223">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281C76" w:rsidRPr="00793223" w:rsidRDefault="00281C76" w:rsidP="00CE6A03">
      <w:pPr>
        <w:pStyle w:val="a7"/>
        <w:spacing w:before="0" w:after="0"/>
      </w:pPr>
      <w:r w:rsidRPr="00793223">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281C76" w:rsidRPr="00793223" w:rsidRDefault="00281C76" w:rsidP="00CE6A03">
      <w:pPr>
        <w:pStyle w:val="a7"/>
        <w:spacing w:before="0" w:after="0"/>
      </w:pPr>
      <w:r w:rsidRPr="00793223">
        <w:lastRenderedPageBreak/>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281C76" w:rsidRPr="00793223" w:rsidRDefault="00281C76" w:rsidP="00CE6A03">
      <w:pPr>
        <w:pStyle w:val="a4"/>
      </w:pPr>
      <w:r w:rsidRPr="00793223">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281C76" w:rsidRPr="00793223" w:rsidRDefault="00281C76" w:rsidP="00CE6A03">
      <w:pPr>
        <w:pStyle w:val="a4"/>
      </w:pPr>
      <w:r w:rsidRPr="00793223">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281C76" w:rsidRPr="00793223" w:rsidRDefault="00281C76" w:rsidP="00CE6A03">
      <w:pPr>
        <w:pStyle w:val="a7"/>
        <w:spacing w:before="0" w:after="0"/>
      </w:pPr>
      <w:r w:rsidRPr="00793223">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281C76" w:rsidRPr="00793223" w:rsidRDefault="00281C76" w:rsidP="00CE6A03">
      <w:pPr>
        <w:pStyle w:val="a4"/>
      </w:pPr>
      <w:r w:rsidRPr="00793223">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281C76" w:rsidRPr="00793223" w:rsidRDefault="00281C76" w:rsidP="00CE6A03">
      <w:pPr>
        <w:pStyle w:val="a4"/>
      </w:pPr>
      <w:r w:rsidRPr="00793223">
        <w:t>потребности в обеспечении населения объектами торговли, общественного питания, прочими объектами обслуживания;</w:t>
      </w:r>
    </w:p>
    <w:p w:rsidR="00281C76" w:rsidRPr="00793223" w:rsidRDefault="00281C76" w:rsidP="00CE6A03">
      <w:pPr>
        <w:pStyle w:val="a4"/>
      </w:pPr>
      <w:r w:rsidRPr="00793223">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281C76" w:rsidRPr="00793223" w:rsidRDefault="00281C76" w:rsidP="00CE6A03">
      <w:pPr>
        <w:pStyle w:val="a4"/>
      </w:pPr>
      <w:r w:rsidRPr="00793223">
        <w:t>требований к благоустройству и озеленению территорий, доли озеленения земельных участков;</w:t>
      </w:r>
    </w:p>
    <w:p w:rsidR="00281C76" w:rsidRPr="00793223" w:rsidRDefault="00281C76" w:rsidP="00CE6A03">
      <w:pPr>
        <w:pStyle w:val="a4"/>
      </w:pPr>
      <w:r w:rsidRPr="00793223">
        <w:t>минимального размера земельного участка объектов жилищного строительства;</w:t>
      </w:r>
    </w:p>
    <w:p w:rsidR="00281C76" w:rsidRPr="00793223" w:rsidRDefault="00281C76" w:rsidP="00CE6A03">
      <w:pPr>
        <w:pStyle w:val="a4"/>
      </w:pPr>
      <w:r w:rsidRPr="00793223">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281C76" w:rsidRPr="00793223" w:rsidRDefault="00281C76" w:rsidP="00CE6A03">
      <w:pPr>
        <w:pStyle w:val="a7"/>
        <w:spacing w:before="0" w:after="0"/>
      </w:pPr>
      <w:r w:rsidRPr="00793223">
        <w:t>Баланс территорий является основанием для установления максимальной расчетной плотности населения в границах планировочного элемента.</w:t>
      </w:r>
    </w:p>
    <w:p w:rsidR="00E857CA" w:rsidRPr="00E857CA" w:rsidRDefault="00281C76" w:rsidP="00E857CA">
      <w:pPr>
        <w:pStyle w:val="a7"/>
      </w:pPr>
      <w:proofErr w:type="gramStart"/>
      <w:r w:rsidRPr="00793223">
        <w:t>Результат определения балансов территорий приведены ниже (</w:t>
      </w:r>
      <w:fldSimple w:instr=" REF _Ref138431986 \h  \* MERGEFORMAT ">
        <w:r w:rsidR="00E857CA" w:rsidRPr="00793223">
          <w:t xml:space="preserve">Таблица </w:t>
        </w:r>
        <w:r w:rsidR="00E857CA">
          <w:rPr>
            <w:noProof/>
          </w:rPr>
          <w:t>14</w:t>
        </w:r>
      </w:fldSimple>
      <w:r w:rsidR="009E67AF" w:rsidRPr="00793223">
        <w:t>,</w:t>
      </w:r>
      <w:r w:rsidR="005D19F8" w:rsidRPr="00793223">
        <w:br/>
      </w:r>
      <w:r w:rsidR="00FB1B33">
        <w:fldChar w:fldCharType="begin"/>
      </w:r>
      <w:r w:rsidR="00FB1B33">
        <w:instrText xml:space="preserve"> REF _Ref138431953 \h  \* MERGEFORMAT </w:instrText>
      </w:r>
      <w:r w:rsidR="00FB1B33">
        <w:fldChar w:fldCharType="separate"/>
      </w:r>
      <w:proofErr w:type="gramEnd"/>
    </w:p>
    <w:p w:rsidR="00281C76" w:rsidRPr="00793223" w:rsidRDefault="00E857CA" w:rsidP="00CE6A03">
      <w:pPr>
        <w:pStyle w:val="a7"/>
        <w:spacing w:before="0" w:after="0"/>
      </w:pPr>
      <w:proofErr w:type="gramStart"/>
      <w:r w:rsidRPr="00793223">
        <w:t>Таблица</w:t>
      </w:r>
      <w:r w:rsidRPr="00793223">
        <w:rPr>
          <w:noProof/>
        </w:rPr>
        <w:t xml:space="preserve"> </w:t>
      </w:r>
      <w:r>
        <w:rPr>
          <w:noProof/>
        </w:rPr>
        <w:t>15</w:t>
      </w:r>
      <w:r w:rsidR="00FB1B33">
        <w:fldChar w:fldCharType="end"/>
      </w:r>
      <w:r w:rsidR="00281C76" w:rsidRPr="00793223">
        <w:t>).</w:t>
      </w:r>
      <w:proofErr w:type="gramEnd"/>
    </w:p>
    <w:p w:rsidR="00281C76" w:rsidRPr="00793223" w:rsidRDefault="00281C76" w:rsidP="00233396">
      <w:pPr>
        <w:pStyle w:val="af1"/>
      </w:pPr>
      <w:bookmarkStart w:id="400" w:name="_Ref138431986"/>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14</w:t>
      </w:r>
      <w:r w:rsidR="00FB1B33" w:rsidRPr="00793223">
        <w:rPr>
          <w:noProof/>
        </w:rPr>
        <w:fldChar w:fldCharType="end"/>
      </w:r>
      <w:bookmarkEnd w:id="400"/>
      <w:r w:rsidRPr="00793223">
        <w:t xml:space="preserve"> – Баланс территорий элемента планировочной структуры с преобладающей малоэтажной жилой застройкой</w:t>
      </w:r>
    </w:p>
    <w:tbl>
      <w:tblPr>
        <w:tblStyle w:val="aff"/>
        <w:tblW w:w="4900" w:type="pct"/>
        <w:jc w:val="center"/>
        <w:tblLook w:val="04A0"/>
      </w:tblPr>
      <w:tblGrid>
        <w:gridCol w:w="4131"/>
        <w:gridCol w:w="859"/>
        <w:gridCol w:w="977"/>
        <w:gridCol w:w="1112"/>
        <w:gridCol w:w="1114"/>
        <w:gridCol w:w="1186"/>
      </w:tblGrid>
      <w:tr w:rsidR="00233396" w:rsidRPr="00793223" w:rsidTr="00962D48">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Доля территорий в зависимости от площади элемента планировочной структуры, %</w:t>
            </w:r>
          </w:p>
        </w:tc>
      </w:tr>
      <w:tr w:rsidR="00281C76" w:rsidRPr="00793223" w:rsidTr="00962D48">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5B010D" w:rsidRDefault="00281C76" w:rsidP="00962D48">
            <w:pPr>
              <w:suppressAutoHyphens/>
              <w:autoSpaceDE w:val="0"/>
              <w:autoSpaceDN w:val="0"/>
              <w:adjustRightInd w:val="0"/>
              <w:jc w:val="center"/>
              <w:rPr>
                <w:b/>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rsidR="00281C76" w:rsidRPr="005B010D" w:rsidRDefault="00281C76" w:rsidP="00962D48">
            <w:pPr>
              <w:suppressAutoHyphens/>
              <w:autoSpaceDE w:val="0"/>
              <w:autoSpaceDN w:val="0"/>
              <w:adjustRightInd w:val="0"/>
              <w:rPr>
                <w:b/>
                <w:sz w:val="20"/>
                <w:szCs w:val="20"/>
              </w:rPr>
            </w:pPr>
            <w:r w:rsidRPr="005B010D">
              <w:rPr>
                <w:b/>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более 90 га</w:t>
            </w:r>
          </w:p>
        </w:tc>
      </w:tr>
    </w:tbl>
    <w:p w:rsidR="00281C76" w:rsidRPr="00793223" w:rsidRDefault="00281C76" w:rsidP="00281C76">
      <w:pPr>
        <w:rPr>
          <w:sz w:val="2"/>
          <w:szCs w:val="2"/>
        </w:rPr>
      </w:pPr>
    </w:p>
    <w:tbl>
      <w:tblPr>
        <w:tblStyle w:val="aff"/>
        <w:tblW w:w="4900" w:type="pct"/>
        <w:jc w:val="center"/>
        <w:tblLook w:val="04A0"/>
      </w:tblPr>
      <w:tblGrid>
        <w:gridCol w:w="4131"/>
        <w:gridCol w:w="859"/>
        <w:gridCol w:w="977"/>
        <w:gridCol w:w="1112"/>
        <w:gridCol w:w="1114"/>
        <w:gridCol w:w="1186"/>
      </w:tblGrid>
      <w:tr w:rsidR="00233396" w:rsidRPr="00793223" w:rsidTr="00E16964">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c>
          <w:tcPr>
            <w:tcW w:w="593"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594"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c>
          <w:tcPr>
            <w:tcW w:w="632"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6</w:t>
            </w:r>
          </w:p>
        </w:tc>
      </w:tr>
      <w:tr w:rsidR="00233396" w:rsidRPr="00793223" w:rsidTr="00E16964">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50</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элементов озеленения (за пределами территории объек</w:t>
            </w:r>
            <w:r w:rsidR="005B010D">
              <w:rPr>
                <w:sz w:val="20"/>
                <w:szCs w:val="20"/>
              </w:rPr>
              <w:t xml:space="preserve">тов жилищного строительства) </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20</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r>
      <w:tr w:rsidR="00233396" w:rsidRPr="00793223" w:rsidTr="00E16964">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1,5</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0,5</w:t>
            </w:r>
          </w:p>
        </w:tc>
      </w:tr>
      <w:tr w:rsidR="00233396" w:rsidRPr="00793223"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r>
      <w:tr w:rsidR="005B010D" w:rsidRPr="00793223" w:rsidTr="005B010D">
        <w:trPr>
          <w:trHeight w:val="839"/>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5B010D" w:rsidRPr="00793223" w:rsidRDefault="005B010D" w:rsidP="00962D48">
            <w:pPr>
              <w:rPr>
                <w:sz w:val="20"/>
                <w:szCs w:val="20"/>
              </w:rPr>
            </w:pPr>
            <w:r w:rsidRPr="00793223">
              <w:rPr>
                <w:sz w:val="20"/>
                <w:szCs w:val="20"/>
              </w:rPr>
              <w:t xml:space="preserve">Расчетная плотность населения элемента планировочной структуры, чел./ </w:t>
            </w:r>
            <w:proofErr w:type="gramStart"/>
            <w:r w:rsidRPr="00793223">
              <w:rPr>
                <w:sz w:val="20"/>
                <w:szCs w:val="20"/>
              </w:rPr>
              <w:t>га</w:t>
            </w:r>
            <w:proofErr w:type="gramEnd"/>
          </w:p>
        </w:tc>
        <w:tc>
          <w:tcPr>
            <w:tcW w:w="458" w:type="pct"/>
            <w:tcBorders>
              <w:top w:val="single" w:sz="4" w:space="0" w:color="auto"/>
              <w:left w:val="single" w:sz="4" w:space="0" w:color="auto"/>
              <w:right w:val="single" w:sz="4" w:space="0" w:color="auto"/>
            </w:tcBorders>
            <w:vAlign w:val="center"/>
          </w:tcPr>
          <w:p w:rsidR="005B010D" w:rsidRPr="00793223" w:rsidRDefault="005B010D" w:rsidP="00962D48">
            <w:pPr>
              <w:suppressAutoHyphens/>
              <w:autoSpaceDE w:val="0"/>
              <w:autoSpaceDN w:val="0"/>
              <w:adjustRightInd w:val="0"/>
              <w:jc w:val="center"/>
              <w:rPr>
                <w:sz w:val="20"/>
                <w:szCs w:val="20"/>
              </w:rPr>
            </w:pPr>
            <w:r w:rsidRPr="00793223">
              <w:rPr>
                <w:sz w:val="20"/>
                <w:szCs w:val="20"/>
              </w:rPr>
              <w:t>370</w:t>
            </w:r>
          </w:p>
        </w:tc>
        <w:tc>
          <w:tcPr>
            <w:tcW w:w="521" w:type="pct"/>
            <w:tcBorders>
              <w:top w:val="single" w:sz="4" w:space="0" w:color="auto"/>
              <w:left w:val="single" w:sz="4" w:space="0" w:color="auto"/>
              <w:right w:val="single" w:sz="4" w:space="0" w:color="auto"/>
            </w:tcBorders>
            <w:vAlign w:val="center"/>
          </w:tcPr>
          <w:p w:rsidR="005B010D" w:rsidRPr="00793223" w:rsidRDefault="005B010D" w:rsidP="00962D48">
            <w:pPr>
              <w:suppressAutoHyphens/>
              <w:autoSpaceDE w:val="0"/>
              <w:autoSpaceDN w:val="0"/>
              <w:adjustRightInd w:val="0"/>
              <w:jc w:val="center"/>
              <w:rPr>
                <w:sz w:val="20"/>
                <w:szCs w:val="20"/>
              </w:rPr>
            </w:pPr>
            <w:r w:rsidRPr="00793223">
              <w:rPr>
                <w:sz w:val="20"/>
                <w:szCs w:val="20"/>
              </w:rPr>
              <w:t>250</w:t>
            </w:r>
          </w:p>
        </w:tc>
        <w:tc>
          <w:tcPr>
            <w:tcW w:w="593" w:type="pct"/>
            <w:tcBorders>
              <w:top w:val="single" w:sz="4" w:space="0" w:color="auto"/>
              <w:left w:val="single" w:sz="4" w:space="0" w:color="auto"/>
              <w:right w:val="single" w:sz="4" w:space="0" w:color="auto"/>
            </w:tcBorders>
            <w:vAlign w:val="center"/>
          </w:tcPr>
          <w:p w:rsidR="005B010D" w:rsidRPr="00793223" w:rsidRDefault="005B010D" w:rsidP="00962D48">
            <w:pPr>
              <w:suppressAutoHyphens/>
              <w:autoSpaceDE w:val="0"/>
              <w:autoSpaceDN w:val="0"/>
              <w:adjustRightInd w:val="0"/>
              <w:jc w:val="center"/>
              <w:rPr>
                <w:sz w:val="20"/>
                <w:szCs w:val="20"/>
              </w:rPr>
            </w:pPr>
            <w:r w:rsidRPr="00793223">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rsidR="005B010D" w:rsidRPr="00793223" w:rsidRDefault="005B010D" w:rsidP="00962D48">
            <w:pPr>
              <w:suppressAutoHyphens/>
              <w:autoSpaceDE w:val="0"/>
              <w:autoSpaceDN w:val="0"/>
              <w:adjustRightInd w:val="0"/>
              <w:jc w:val="center"/>
              <w:rPr>
                <w:sz w:val="20"/>
                <w:szCs w:val="20"/>
              </w:rPr>
            </w:pPr>
            <w:r w:rsidRPr="00793223">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rsidR="005B010D" w:rsidRPr="00793223" w:rsidRDefault="005B010D" w:rsidP="00962D48">
            <w:pPr>
              <w:suppressAutoHyphens/>
              <w:autoSpaceDE w:val="0"/>
              <w:autoSpaceDN w:val="0"/>
              <w:adjustRightInd w:val="0"/>
              <w:jc w:val="center"/>
              <w:rPr>
                <w:sz w:val="20"/>
                <w:szCs w:val="20"/>
              </w:rPr>
            </w:pPr>
            <w:r w:rsidRPr="00793223">
              <w:rPr>
                <w:sz w:val="20"/>
                <w:szCs w:val="20"/>
              </w:rPr>
              <w:t>130</w:t>
            </w:r>
          </w:p>
        </w:tc>
      </w:tr>
    </w:tbl>
    <w:p w:rsidR="0081552E" w:rsidRPr="00793223" w:rsidRDefault="0081552E" w:rsidP="0081552E">
      <w:pPr>
        <w:pStyle w:val="aff2"/>
        <w:suppressAutoHyphens/>
        <w:adjustRightInd w:val="0"/>
        <w:spacing w:line="240" w:lineRule="auto"/>
        <w:ind w:left="0" w:firstLine="0"/>
        <w:rPr>
          <w:sz w:val="22"/>
          <w:szCs w:val="22"/>
        </w:rPr>
      </w:pPr>
      <w:bookmarkStart w:id="401" w:name="_Ref138431953"/>
    </w:p>
    <w:p w:rsidR="00281C76" w:rsidRPr="00793223" w:rsidRDefault="00281C76" w:rsidP="00233396">
      <w:pPr>
        <w:pStyle w:val="af1"/>
      </w:pPr>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15</w:t>
      </w:r>
      <w:r w:rsidR="00FB1B33" w:rsidRPr="00793223">
        <w:rPr>
          <w:noProof/>
        </w:rPr>
        <w:fldChar w:fldCharType="end"/>
      </w:r>
      <w:bookmarkEnd w:id="401"/>
      <w:r w:rsidRPr="00793223">
        <w:t xml:space="preserve"> – Баланс территорий элемента планировочной структуры с преобладающей </w:t>
      </w:r>
      <w:proofErr w:type="spellStart"/>
      <w:r w:rsidRPr="00793223">
        <w:t>среднеэтажной</w:t>
      </w:r>
      <w:proofErr w:type="spellEnd"/>
      <w:r w:rsidRPr="00793223">
        <w:t xml:space="preserve"> жилой застройкой</w:t>
      </w:r>
    </w:p>
    <w:tbl>
      <w:tblPr>
        <w:tblStyle w:val="aff"/>
        <w:tblW w:w="4900" w:type="pct"/>
        <w:jc w:val="center"/>
        <w:tblLook w:val="04A0"/>
      </w:tblPr>
      <w:tblGrid>
        <w:gridCol w:w="4131"/>
        <w:gridCol w:w="859"/>
        <w:gridCol w:w="977"/>
        <w:gridCol w:w="1112"/>
        <w:gridCol w:w="1114"/>
        <w:gridCol w:w="1186"/>
      </w:tblGrid>
      <w:tr w:rsidR="00233396" w:rsidRPr="00793223" w:rsidTr="00962D48">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Доля территорий в зависимости от площади элемента планировочной структуры, %</w:t>
            </w:r>
          </w:p>
        </w:tc>
      </w:tr>
      <w:tr w:rsidR="00281C76" w:rsidRPr="00793223" w:rsidTr="00962D48">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5B010D" w:rsidRDefault="00281C76" w:rsidP="00962D48">
            <w:pPr>
              <w:suppressAutoHyphens/>
              <w:autoSpaceDE w:val="0"/>
              <w:autoSpaceDN w:val="0"/>
              <w:adjustRightInd w:val="0"/>
              <w:jc w:val="center"/>
              <w:rPr>
                <w:b/>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rsidR="00281C76" w:rsidRPr="005B010D" w:rsidRDefault="00281C76" w:rsidP="00962D48">
            <w:pPr>
              <w:suppressAutoHyphens/>
              <w:autoSpaceDE w:val="0"/>
              <w:autoSpaceDN w:val="0"/>
              <w:adjustRightInd w:val="0"/>
              <w:rPr>
                <w:b/>
                <w:sz w:val="20"/>
                <w:szCs w:val="20"/>
              </w:rPr>
            </w:pPr>
            <w:r w:rsidRPr="005B010D">
              <w:rPr>
                <w:b/>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hideMark/>
          </w:tcPr>
          <w:p w:rsidR="00281C76" w:rsidRPr="005B010D" w:rsidRDefault="00281C76" w:rsidP="00962D48">
            <w:pPr>
              <w:suppressAutoHyphens/>
              <w:autoSpaceDE w:val="0"/>
              <w:autoSpaceDN w:val="0"/>
              <w:adjustRightInd w:val="0"/>
              <w:jc w:val="center"/>
              <w:rPr>
                <w:b/>
                <w:sz w:val="20"/>
                <w:szCs w:val="20"/>
              </w:rPr>
            </w:pPr>
            <w:r w:rsidRPr="005B010D">
              <w:rPr>
                <w:b/>
                <w:sz w:val="20"/>
                <w:szCs w:val="20"/>
              </w:rPr>
              <w:t>более 90 га</w:t>
            </w:r>
          </w:p>
        </w:tc>
      </w:tr>
    </w:tbl>
    <w:p w:rsidR="00281C76" w:rsidRPr="00793223" w:rsidRDefault="00281C76" w:rsidP="00281C76">
      <w:pPr>
        <w:spacing w:line="24" w:lineRule="auto"/>
      </w:pPr>
    </w:p>
    <w:tbl>
      <w:tblPr>
        <w:tblStyle w:val="aff"/>
        <w:tblW w:w="4900" w:type="pct"/>
        <w:jc w:val="center"/>
        <w:tblLook w:val="04A0"/>
      </w:tblPr>
      <w:tblGrid>
        <w:gridCol w:w="4131"/>
        <w:gridCol w:w="859"/>
        <w:gridCol w:w="977"/>
        <w:gridCol w:w="1112"/>
        <w:gridCol w:w="1114"/>
        <w:gridCol w:w="1186"/>
      </w:tblGrid>
      <w:tr w:rsidR="00233396" w:rsidRPr="00793223" w:rsidTr="00962D48">
        <w:trPr>
          <w:trHeight w:val="79"/>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c>
          <w:tcPr>
            <w:tcW w:w="593"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594"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c>
          <w:tcPr>
            <w:tcW w:w="632" w:type="pct"/>
            <w:tcBorders>
              <w:top w:val="single" w:sz="4" w:space="0" w:color="auto"/>
              <w:left w:val="single" w:sz="4" w:space="0" w:color="auto"/>
              <w:bottom w:val="single" w:sz="4" w:space="0" w:color="auto"/>
              <w:right w:val="single" w:sz="4" w:space="0" w:color="auto"/>
            </w:tcBorders>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6</w:t>
            </w:r>
          </w:p>
        </w:tc>
      </w:tr>
      <w:tr w:rsidR="00233396" w:rsidRPr="00793223" w:rsidTr="00962D48">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rPr>
                <w:sz w:val="20"/>
                <w:szCs w:val="20"/>
              </w:rPr>
            </w:pPr>
            <w:r w:rsidRPr="0079322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45</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элементов озеленения (за пределами территории объек</w:t>
            </w:r>
            <w:r w:rsidR="005B010D">
              <w:rPr>
                <w:sz w:val="20"/>
                <w:szCs w:val="20"/>
              </w:rPr>
              <w:t xml:space="preserve">тов жилищного строительства) </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18</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15</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r>
      <w:tr w:rsidR="00233396" w:rsidRPr="00793223" w:rsidTr="00962D48">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r>
      <w:tr w:rsidR="00233396" w:rsidRPr="00793223"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r>
      <w:tr w:rsidR="005B010D" w:rsidRPr="00793223" w:rsidTr="005B010D">
        <w:trPr>
          <w:trHeight w:val="351"/>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5B010D" w:rsidRPr="00793223" w:rsidRDefault="005B010D" w:rsidP="00962D48">
            <w:pPr>
              <w:rPr>
                <w:sz w:val="20"/>
                <w:szCs w:val="20"/>
              </w:rPr>
            </w:pPr>
            <w:r w:rsidRPr="00793223">
              <w:rPr>
                <w:sz w:val="20"/>
                <w:szCs w:val="20"/>
              </w:rPr>
              <w:t xml:space="preserve">Расчетная плотность населения элемента планировочной структуры, чел./ </w:t>
            </w:r>
            <w:proofErr w:type="gramStart"/>
            <w:r w:rsidRPr="00793223">
              <w:rPr>
                <w:sz w:val="20"/>
                <w:szCs w:val="20"/>
              </w:rPr>
              <w:t>га</w:t>
            </w:r>
            <w:proofErr w:type="gramEnd"/>
          </w:p>
        </w:tc>
        <w:tc>
          <w:tcPr>
            <w:tcW w:w="458" w:type="pct"/>
            <w:tcBorders>
              <w:top w:val="single" w:sz="4" w:space="0" w:color="auto"/>
              <w:left w:val="single" w:sz="4" w:space="0" w:color="auto"/>
              <w:right w:val="single" w:sz="4" w:space="0" w:color="auto"/>
            </w:tcBorders>
            <w:vAlign w:val="center"/>
          </w:tcPr>
          <w:p w:rsidR="005B010D" w:rsidRPr="00793223" w:rsidRDefault="005B010D" w:rsidP="00962D48">
            <w:pPr>
              <w:suppressAutoHyphens/>
              <w:autoSpaceDE w:val="0"/>
              <w:autoSpaceDN w:val="0"/>
              <w:adjustRightInd w:val="0"/>
              <w:ind w:hanging="245"/>
              <w:jc w:val="center"/>
              <w:rPr>
                <w:sz w:val="20"/>
                <w:szCs w:val="20"/>
              </w:rPr>
            </w:pPr>
            <w:r w:rsidRPr="00793223">
              <w:rPr>
                <w:sz w:val="20"/>
                <w:szCs w:val="20"/>
              </w:rPr>
              <w:t>450</w:t>
            </w:r>
          </w:p>
        </w:tc>
        <w:tc>
          <w:tcPr>
            <w:tcW w:w="521" w:type="pct"/>
            <w:tcBorders>
              <w:top w:val="single" w:sz="4" w:space="0" w:color="auto"/>
              <w:left w:val="single" w:sz="4" w:space="0" w:color="auto"/>
              <w:right w:val="single" w:sz="4" w:space="0" w:color="auto"/>
            </w:tcBorders>
            <w:vAlign w:val="center"/>
          </w:tcPr>
          <w:p w:rsidR="005B010D" w:rsidRPr="00793223" w:rsidRDefault="005B010D" w:rsidP="00962D48">
            <w:pPr>
              <w:suppressAutoHyphens/>
              <w:autoSpaceDE w:val="0"/>
              <w:autoSpaceDN w:val="0"/>
              <w:adjustRightInd w:val="0"/>
              <w:ind w:hanging="245"/>
              <w:jc w:val="center"/>
              <w:rPr>
                <w:sz w:val="20"/>
                <w:szCs w:val="20"/>
              </w:rPr>
            </w:pPr>
            <w:r w:rsidRPr="00793223">
              <w:rPr>
                <w:sz w:val="20"/>
                <w:szCs w:val="20"/>
              </w:rPr>
              <w:t>290</w:t>
            </w:r>
          </w:p>
        </w:tc>
        <w:tc>
          <w:tcPr>
            <w:tcW w:w="593" w:type="pct"/>
            <w:tcBorders>
              <w:top w:val="single" w:sz="4" w:space="0" w:color="auto"/>
              <w:left w:val="single" w:sz="4" w:space="0" w:color="auto"/>
              <w:right w:val="single" w:sz="4" w:space="0" w:color="auto"/>
            </w:tcBorders>
            <w:vAlign w:val="center"/>
          </w:tcPr>
          <w:p w:rsidR="005B010D" w:rsidRPr="00793223" w:rsidRDefault="005B010D" w:rsidP="00962D48">
            <w:pPr>
              <w:suppressAutoHyphens/>
              <w:autoSpaceDE w:val="0"/>
              <w:autoSpaceDN w:val="0"/>
              <w:adjustRightInd w:val="0"/>
              <w:ind w:hanging="245"/>
              <w:jc w:val="center"/>
              <w:rPr>
                <w:sz w:val="20"/>
                <w:szCs w:val="20"/>
              </w:rPr>
            </w:pPr>
            <w:r w:rsidRPr="00793223">
              <w:rPr>
                <w:sz w:val="20"/>
                <w:szCs w:val="20"/>
              </w:rPr>
              <w:t>230</w:t>
            </w:r>
          </w:p>
        </w:tc>
        <w:tc>
          <w:tcPr>
            <w:tcW w:w="594" w:type="pct"/>
            <w:tcBorders>
              <w:top w:val="single" w:sz="4" w:space="0" w:color="auto"/>
              <w:left w:val="single" w:sz="4" w:space="0" w:color="auto"/>
              <w:bottom w:val="single" w:sz="4" w:space="0" w:color="auto"/>
              <w:right w:val="single" w:sz="4" w:space="0" w:color="auto"/>
            </w:tcBorders>
            <w:vAlign w:val="center"/>
            <w:hideMark/>
          </w:tcPr>
          <w:p w:rsidR="005B010D" w:rsidRPr="00793223" w:rsidRDefault="005B010D" w:rsidP="00962D48">
            <w:pPr>
              <w:suppressAutoHyphens/>
              <w:autoSpaceDE w:val="0"/>
              <w:autoSpaceDN w:val="0"/>
              <w:adjustRightInd w:val="0"/>
              <w:jc w:val="center"/>
              <w:rPr>
                <w:sz w:val="20"/>
                <w:szCs w:val="20"/>
              </w:rPr>
            </w:pPr>
            <w:r w:rsidRPr="00793223">
              <w:rPr>
                <w:sz w:val="20"/>
                <w:szCs w:val="20"/>
              </w:rPr>
              <w:t>190</w:t>
            </w:r>
          </w:p>
        </w:tc>
        <w:tc>
          <w:tcPr>
            <w:tcW w:w="632" w:type="pct"/>
            <w:tcBorders>
              <w:top w:val="single" w:sz="4" w:space="0" w:color="auto"/>
              <w:left w:val="single" w:sz="4" w:space="0" w:color="auto"/>
              <w:bottom w:val="single" w:sz="4" w:space="0" w:color="auto"/>
              <w:right w:val="single" w:sz="4" w:space="0" w:color="auto"/>
            </w:tcBorders>
            <w:vAlign w:val="center"/>
            <w:hideMark/>
          </w:tcPr>
          <w:p w:rsidR="005B010D" w:rsidRPr="00793223" w:rsidRDefault="005B010D" w:rsidP="00962D48">
            <w:pPr>
              <w:suppressAutoHyphens/>
              <w:autoSpaceDE w:val="0"/>
              <w:autoSpaceDN w:val="0"/>
              <w:adjustRightInd w:val="0"/>
              <w:jc w:val="center"/>
              <w:rPr>
                <w:sz w:val="20"/>
                <w:szCs w:val="20"/>
              </w:rPr>
            </w:pPr>
            <w:r w:rsidRPr="00793223">
              <w:rPr>
                <w:sz w:val="20"/>
                <w:szCs w:val="20"/>
              </w:rPr>
              <w:t>170</w:t>
            </w:r>
          </w:p>
        </w:tc>
      </w:tr>
    </w:tbl>
    <w:p w:rsidR="00E16964" w:rsidRPr="00793223" w:rsidRDefault="00E16964" w:rsidP="00E5289C">
      <w:pPr>
        <w:pStyle w:val="aff2"/>
        <w:suppressAutoHyphens/>
        <w:autoSpaceDE w:val="0"/>
        <w:autoSpaceDN w:val="0"/>
        <w:adjustRightInd w:val="0"/>
        <w:spacing w:line="240" w:lineRule="auto"/>
        <w:ind w:left="0" w:firstLine="0"/>
        <w:rPr>
          <w:sz w:val="20"/>
          <w:szCs w:val="20"/>
        </w:rPr>
      </w:pPr>
    </w:p>
    <w:p w:rsidR="00E857CA" w:rsidRPr="00793223" w:rsidRDefault="00281C76" w:rsidP="00E857CA">
      <w:pPr>
        <w:pStyle w:val="a7"/>
        <w:rPr>
          <w:noProof/>
        </w:rPr>
      </w:pPr>
      <w:r w:rsidRPr="00793223">
        <w:t xml:space="preserve">Для территорий индивидуальной жилой застройки предлагается учитывать расчетную плотность населения в границах квартала жилой застройки. </w:t>
      </w:r>
      <w:proofErr w:type="gramStart"/>
      <w:r w:rsidRPr="00793223">
        <w:t>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00FB1B33">
        <w:fldChar w:fldCharType="begin"/>
      </w:r>
      <w:r w:rsidR="00FB1B33">
        <w:instrText xml:space="preserve"> REF _Ref138431866 \h  \* MERGEFORMAT </w:instrText>
      </w:r>
      <w:r w:rsidR="00FB1B33">
        <w:fldChar w:fldCharType="separate"/>
      </w:r>
      <w:proofErr w:type="gramEnd"/>
    </w:p>
    <w:p w:rsidR="00281C76" w:rsidRPr="00793223" w:rsidRDefault="00E857CA" w:rsidP="00284C40">
      <w:pPr>
        <w:pStyle w:val="a7"/>
        <w:rPr>
          <w:noProof/>
        </w:rPr>
      </w:pPr>
      <w:proofErr w:type="gramStart"/>
      <w:r w:rsidRPr="00793223">
        <w:rPr>
          <w:noProof/>
        </w:rPr>
        <w:t xml:space="preserve">Таблица </w:t>
      </w:r>
      <w:r>
        <w:rPr>
          <w:noProof/>
        </w:rPr>
        <w:t>16</w:t>
      </w:r>
      <w:r w:rsidR="00FB1B33">
        <w:fldChar w:fldCharType="end"/>
      </w:r>
      <w:r w:rsidR="00281C76" w:rsidRPr="00793223">
        <w:t>).</w:t>
      </w:r>
      <w:proofErr w:type="gramEnd"/>
    </w:p>
    <w:p w:rsidR="002366A8" w:rsidRPr="00793223" w:rsidRDefault="002366A8" w:rsidP="00233396">
      <w:pPr>
        <w:pStyle w:val="af1"/>
      </w:pPr>
      <w:bookmarkStart w:id="402" w:name="_Ref138431866"/>
    </w:p>
    <w:p w:rsidR="00281C76" w:rsidRPr="00793223" w:rsidRDefault="00281C76" w:rsidP="00233396">
      <w:pPr>
        <w:pStyle w:val="af1"/>
      </w:pPr>
      <w:r w:rsidRPr="00793223">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16</w:t>
      </w:r>
      <w:r w:rsidR="00FB1B33" w:rsidRPr="00793223">
        <w:rPr>
          <w:noProof/>
        </w:rPr>
        <w:fldChar w:fldCharType="end"/>
      </w:r>
      <w:bookmarkEnd w:id="402"/>
      <w:r w:rsidRPr="00793223">
        <w:t xml:space="preserve"> – Расчетная плотность населения квартала индивидуальной жилой застройки</w:t>
      </w:r>
    </w:p>
    <w:tbl>
      <w:tblPr>
        <w:tblStyle w:val="1c"/>
        <w:tblW w:w="4944" w:type="pct"/>
        <w:tblInd w:w="108" w:type="dxa"/>
        <w:tblLook w:val="04A0"/>
      </w:tblPr>
      <w:tblGrid>
        <w:gridCol w:w="2830"/>
        <w:gridCol w:w="1108"/>
        <w:gridCol w:w="1105"/>
        <w:gridCol w:w="1105"/>
        <w:gridCol w:w="1103"/>
        <w:gridCol w:w="1103"/>
        <w:gridCol w:w="1109"/>
      </w:tblGrid>
      <w:tr w:rsidR="00233396" w:rsidRPr="00793223"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rsidR="00281C76" w:rsidRPr="005B010D" w:rsidRDefault="00281C76" w:rsidP="00B81C4E">
            <w:pPr>
              <w:suppressAutoHyphens/>
              <w:autoSpaceDE w:val="0"/>
              <w:autoSpaceDN w:val="0"/>
              <w:adjustRightInd w:val="0"/>
              <w:jc w:val="center"/>
              <w:rPr>
                <w:b/>
                <w:sz w:val="20"/>
                <w:szCs w:val="20"/>
              </w:rPr>
            </w:pPr>
            <w:r w:rsidRPr="005B010D">
              <w:rPr>
                <w:b/>
                <w:sz w:val="20"/>
                <w:szCs w:val="20"/>
              </w:rPr>
              <w:t xml:space="preserve">Размер земельного участка индивидуальной жилой застройки, </w:t>
            </w:r>
            <w:proofErr w:type="gramStart"/>
            <w:r w:rsidRPr="005B010D">
              <w:rPr>
                <w:b/>
                <w:sz w:val="20"/>
                <w:szCs w:val="20"/>
              </w:rPr>
              <w:t>га</w:t>
            </w:r>
            <w:proofErr w:type="gramEnd"/>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rsidR="00281C76" w:rsidRPr="005B010D" w:rsidRDefault="00281C76" w:rsidP="00B81C4E">
            <w:pPr>
              <w:suppressAutoHyphens/>
              <w:autoSpaceDE w:val="0"/>
              <w:autoSpaceDN w:val="0"/>
              <w:adjustRightInd w:val="0"/>
              <w:jc w:val="center"/>
              <w:rPr>
                <w:b/>
                <w:sz w:val="20"/>
                <w:szCs w:val="20"/>
              </w:rPr>
            </w:pPr>
            <w:r w:rsidRPr="005B010D">
              <w:rPr>
                <w:b/>
                <w:sz w:val="20"/>
                <w:szCs w:val="20"/>
              </w:rPr>
              <w:t>Расчетная плотность населения, чел./</w:t>
            </w:r>
            <w:proofErr w:type="gramStart"/>
            <w:r w:rsidRPr="005B010D">
              <w:rPr>
                <w:b/>
                <w:sz w:val="20"/>
                <w:szCs w:val="20"/>
              </w:rPr>
              <w:t>га</w:t>
            </w:r>
            <w:proofErr w:type="gramEnd"/>
            <w:r w:rsidRPr="005B010D">
              <w:rPr>
                <w:b/>
                <w:sz w:val="20"/>
                <w:szCs w:val="20"/>
              </w:rPr>
              <w:t>, в зависимости от среднего показателя семейности (человек в семье) [1]</w:t>
            </w:r>
          </w:p>
        </w:tc>
      </w:tr>
      <w:tr w:rsidR="00233396" w:rsidRPr="00793223"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rsidR="00281C76" w:rsidRPr="005B010D" w:rsidRDefault="00281C76" w:rsidP="00B81C4E">
            <w:pPr>
              <w:suppressAutoHyphens/>
              <w:autoSpaceDE w:val="0"/>
              <w:autoSpaceDN w:val="0"/>
              <w:adjustRightInd w:val="0"/>
              <w:jc w:val="center"/>
              <w:rPr>
                <w:b/>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5B010D" w:rsidRDefault="00281C76" w:rsidP="00B81C4E">
            <w:pPr>
              <w:suppressAutoHyphens/>
              <w:autoSpaceDE w:val="0"/>
              <w:autoSpaceDN w:val="0"/>
              <w:adjustRightInd w:val="0"/>
              <w:jc w:val="center"/>
              <w:rPr>
                <w:b/>
                <w:sz w:val="20"/>
                <w:szCs w:val="20"/>
              </w:rPr>
            </w:pPr>
            <w:r w:rsidRPr="005B010D">
              <w:rPr>
                <w:b/>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5B010D" w:rsidRDefault="00281C76" w:rsidP="00B81C4E">
            <w:pPr>
              <w:suppressAutoHyphens/>
              <w:autoSpaceDE w:val="0"/>
              <w:autoSpaceDN w:val="0"/>
              <w:adjustRightInd w:val="0"/>
              <w:jc w:val="center"/>
              <w:rPr>
                <w:b/>
                <w:sz w:val="20"/>
                <w:szCs w:val="20"/>
              </w:rPr>
            </w:pPr>
            <w:r w:rsidRPr="005B010D">
              <w:rPr>
                <w:b/>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5B010D" w:rsidRDefault="00281C76" w:rsidP="00B81C4E">
            <w:pPr>
              <w:suppressAutoHyphens/>
              <w:autoSpaceDE w:val="0"/>
              <w:autoSpaceDN w:val="0"/>
              <w:adjustRightInd w:val="0"/>
              <w:jc w:val="center"/>
              <w:rPr>
                <w:b/>
                <w:sz w:val="20"/>
                <w:szCs w:val="20"/>
              </w:rPr>
            </w:pPr>
            <w:r w:rsidRPr="005B010D">
              <w:rPr>
                <w:b/>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5B010D" w:rsidRDefault="00281C76" w:rsidP="00B81C4E">
            <w:pPr>
              <w:suppressAutoHyphens/>
              <w:autoSpaceDE w:val="0"/>
              <w:autoSpaceDN w:val="0"/>
              <w:adjustRightInd w:val="0"/>
              <w:jc w:val="center"/>
              <w:rPr>
                <w:b/>
                <w:sz w:val="20"/>
                <w:szCs w:val="20"/>
              </w:rPr>
            </w:pPr>
            <w:r w:rsidRPr="005B010D">
              <w:rPr>
                <w:b/>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5B010D" w:rsidRDefault="00281C76" w:rsidP="00B81C4E">
            <w:pPr>
              <w:suppressAutoHyphens/>
              <w:autoSpaceDE w:val="0"/>
              <w:autoSpaceDN w:val="0"/>
              <w:adjustRightInd w:val="0"/>
              <w:jc w:val="center"/>
              <w:rPr>
                <w:b/>
                <w:sz w:val="20"/>
                <w:szCs w:val="20"/>
              </w:rPr>
            </w:pPr>
            <w:r w:rsidRPr="005B010D">
              <w:rPr>
                <w:b/>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5B010D" w:rsidRDefault="00281C76" w:rsidP="00B81C4E">
            <w:pPr>
              <w:suppressAutoHyphens/>
              <w:autoSpaceDE w:val="0"/>
              <w:autoSpaceDN w:val="0"/>
              <w:adjustRightInd w:val="0"/>
              <w:jc w:val="center"/>
              <w:rPr>
                <w:b/>
                <w:sz w:val="20"/>
                <w:szCs w:val="20"/>
              </w:rPr>
            </w:pPr>
            <w:r w:rsidRPr="005B010D">
              <w:rPr>
                <w:b/>
                <w:sz w:val="20"/>
                <w:szCs w:val="20"/>
              </w:rPr>
              <w:t>5,0</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125</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83</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62</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50</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41</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33</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25</w:t>
            </w:r>
          </w:p>
        </w:tc>
      </w:tr>
      <w:tr w:rsidR="00233396" w:rsidRPr="00793223"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793223" w:rsidRDefault="00281C76" w:rsidP="00B81C4E">
            <w:pPr>
              <w:suppressAutoHyphens/>
              <w:autoSpaceDE w:val="0"/>
              <w:autoSpaceDN w:val="0"/>
              <w:adjustRightInd w:val="0"/>
              <w:jc w:val="center"/>
              <w:rPr>
                <w:sz w:val="20"/>
                <w:szCs w:val="20"/>
              </w:rPr>
            </w:pPr>
            <w:r w:rsidRPr="00793223">
              <w:rPr>
                <w:sz w:val="20"/>
                <w:szCs w:val="20"/>
              </w:rPr>
              <w:t>20</w:t>
            </w:r>
          </w:p>
        </w:tc>
      </w:tr>
      <w:tr w:rsidR="00E5289C" w:rsidRPr="00793223" w:rsidTr="00932F01">
        <w:tc>
          <w:tcPr>
            <w:tcW w:w="1" w:type="pct"/>
            <w:gridSpan w:val="7"/>
            <w:tcBorders>
              <w:top w:val="single" w:sz="6" w:space="0" w:color="000000"/>
              <w:left w:val="single" w:sz="6" w:space="0" w:color="000000"/>
              <w:bottom w:val="single" w:sz="6" w:space="0" w:color="000000"/>
              <w:right w:val="single" w:sz="6" w:space="0" w:color="000000"/>
            </w:tcBorders>
            <w:vAlign w:val="center"/>
            <w:hideMark/>
          </w:tcPr>
          <w:p w:rsidR="00E5289C" w:rsidRPr="00793223" w:rsidRDefault="00E5289C" w:rsidP="00E5289C">
            <w:pPr>
              <w:suppressAutoHyphens/>
              <w:autoSpaceDE w:val="0"/>
              <w:autoSpaceDN w:val="0"/>
              <w:adjustRightInd w:val="0"/>
              <w:rPr>
                <w:sz w:val="20"/>
                <w:szCs w:val="20"/>
              </w:rPr>
            </w:pPr>
            <w:r w:rsidRPr="00793223">
              <w:rPr>
                <w:sz w:val="20"/>
                <w:szCs w:val="20"/>
              </w:rPr>
              <w:t>Примечани</w:t>
            </w:r>
            <w:r>
              <w:rPr>
                <w:sz w:val="20"/>
                <w:szCs w:val="20"/>
              </w:rPr>
              <w:t>е</w:t>
            </w:r>
            <w:r w:rsidRPr="00793223">
              <w:rPr>
                <w:sz w:val="20"/>
                <w:szCs w:val="20"/>
              </w:rPr>
              <w:t>:</w:t>
            </w:r>
          </w:p>
          <w:p w:rsidR="00E5289C" w:rsidRPr="00793223" w:rsidRDefault="00E5289C" w:rsidP="00E5289C">
            <w:pPr>
              <w:pStyle w:val="S3"/>
              <w:spacing w:before="0" w:after="0"/>
              <w:ind w:firstLine="0"/>
              <w:rPr>
                <w:sz w:val="20"/>
                <w:szCs w:val="20"/>
              </w:rPr>
            </w:pPr>
            <w:r w:rsidRPr="00793223">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w:t>
            </w:r>
            <w:proofErr w:type="gramStart"/>
            <w:r w:rsidRPr="00793223">
              <w:rPr>
                <w:sz w:val="20"/>
                <w:szCs w:val="20"/>
              </w:rPr>
              <w:t>га</w:t>
            </w:r>
            <w:proofErr w:type="gramEnd"/>
            <w:r w:rsidRPr="00793223">
              <w:rPr>
                <w:sz w:val="20"/>
                <w:szCs w:val="20"/>
              </w:rPr>
              <w:t>.</w:t>
            </w:r>
            <w:r w:rsidRPr="00793223">
              <w:t xml:space="preserve"> </w:t>
            </w:r>
          </w:p>
        </w:tc>
      </w:tr>
    </w:tbl>
    <w:p w:rsidR="002366A8" w:rsidRPr="00793223" w:rsidRDefault="002366A8" w:rsidP="00143EA5">
      <w:pPr>
        <w:pStyle w:val="S3"/>
        <w:spacing w:before="0" w:after="0"/>
        <w:ind w:firstLine="0"/>
      </w:pPr>
    </w:p>
    <w:p w:rsidR="00005DF8" w:rsidRPr="00793223" w:rsidRDefault="006B30D8" w:rsidP="006B30D8">
      <w:pPr>
        <w:pStyle w:val="3"/>
      </w:pPr>
      <w:bookmarkStart w:id="403" w:name="_Toc156326427"/>
      <w:r w:rsidRPr="00793223">
        <w:t>В области благоустройства и массового отдыха</w:t>
      </w:r>
      <w:bookmarkEnd w:id="403"/>
    </w:p>
    <w:p w:rsidR="00792243" w:rsidRPr="00793223" w:rsidRDefault="00792243" w:rsidP="00CE6A03">
      <w:pPr>
        <w:pStyle w:val="a7"/>
        <w:spacing w:before="0" w:after="0"/>
      </w:pPr>
      <w:proofErr w:type="gramStart"/>
      <w:r w:rsidRPr="00793223">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793223">
        <w:t xml:space="preserve">Таблица 1 - Численность постоянного населения Красноярского края в разрезе </w:t>
      </w:r>
      <w:r w:rsidR="00590CDB" w:rsidRPr="00793223">
        <w:lastRenderedPageBreak/>
        <w:t>муниципальных образований Приложения №1 к региональным нормативам градостроительного проектирования Красноярского края</w:t>
      </w:r>
      <w:r w:rsidRPr="00793223">
        <w:t>) Основной части</w:t>
      </w:r>
      <w:r w:rsidR="00471424" w:rsidRPr="00793223">
        <w:t xml:space="preserve"> </w:t>
      </w:r>
      <w:r w:rsidR="00B75093" w:rsidRPr="00793223">
        <w:t>РНГП Красноярского края</w:t>
      </w:r>
      <w:r w:rsidRPr="00793223">
        <w:t>, климатических особенностей и принадлежности территорий Красноярского края</w:t>
      </w:r>
      <w:proofErr w:type="gramEnd"/>
      <w:r w:rsidRPr="00793223">
        <w:t xml:space="preserve">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rsidR="00792243" w:rsidRPr="00793223" w:rsidRDefault="00792243" w:rsidP="00CE6A03">
      <w:pPr>
        <w:pStyle w:val="a7"/>
        <w:spacing w:before="0" w:after="0"/>
      </w:pPr>
      <w:r w:rsidRPr="00793223">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793223">
        <w:rPr>
          <w:b/>
          <w:bCs/>
        </w:rPr>
        <w:t xml:space="preserve"> </w:t>
      </w:r>
    </w:p>
    <w:p w:rsidR="00792243" w:rsidRPr="00793223" w:rsidRDefault="00792243" w:rsidP="00CE6A03">
      <w:pPr>
        <w:pStyle w:val="a7"/>
        <w:spacing w:before="0" w:after="0"/>
      </w:pPr>
      <w:r w:rsidRPr="00793223">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2366A8" w:rsidRPr="00793223" w:rsidRDefault="002366A8" w:rsidP="00233396">
      <w:pPr>
        <w:pStyle w:val="a7"/>
      </w:pPr>
    </w:p>
    <w:p w:rsidR="006E1F66" w:rsidRPr="00793223" w:rsidRDefault="006E1F66" w:rsidP="006E1F66">
      <w:pPr>
        <w:pStyle w:val="3"/>
      </w:pPr>
      <w:r w:rsidRPr="00793223">
        <w:t xml:space="preserve"> </w:t>
      </w:r>
      <w:bookmarkStart w:id="404" w:name="_Toc156326428"/>
      <w:r w:rsidRPr="00793223">
        <w:t>В области автомобильных дорог</w:t>
      </w:r>
      <w:bookmarkEnd w:id="404"/>
      <w:r w:rsidRPr="00793223">
        <w:t xml:space="preserve"> </w:t>
      </w:r>
    </w:p>
    <w:p w:rsidR="001C3E70" w:rsidRPr="00793223" w:rsidRDefault="001C3E70" w:rsidP="00CE6A03">
      <w:pPr>
        <w:pStyle w:val="a7"/>
        <w:spacing w:before="0" w:after="0"/>
      </w:pPr>
      <w:r w:rsidRPr="00793223">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793223">
        <w:t>макрорайонирования</w:t>
      </w:r>
      <w:proofErr w:type="spellEnd"/>
      <w:r w:rsidRPr="00793223">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E930FE" w:rsidRPr="00793223" w:rsidRDefault="00E930FE" w:rsidP="00CE6A03">
      <w:pPr>
        <w:pStyle w:val="a7"/>
        <w:spacing w:before="0" w:after="0"/>
      </w:pPr>
      <w:r w:rsidRPr="00793223">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w:t>
      </w:r>
      <w:proofErr w:type="gramStart"/>
      <w:r w:rsidRPr="00793223">
        <w:t>исходя из прогнозируемого уровня обеспеченности индивидуальными легковыми автомобилями при условии, что каждый автомобиль обеспечен</w:t>
      </w:r>
      <w:proofErr w:type="gramEnd"/>
      <w:r w:rsidRPr="00793223">
        <w:t xml:space="preserve">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rsidR="00E930FE" w:rsidRPr="00793223" w:rsidRDefault="00E930FE" w:rsidP="00CE6A03">
      <w:pPr>
        <w:pStyle w:val="a7"/>
        <w:spacing w:before="0" w:after="0"/>
      </w:pPr>
      <w:r w:rsidRPr="00793223">
        <w:t xml:space="preserve">Расчет требуемого количества мест хранения </w:t>
      </w:r>
      <w:proofErr w:type="gramStart"/>
      <w:r w:rsidRPr="00793223">
        <w:t>исходя из жилой площади видится</w:t>
      </w:r>
      <w:proofErr w:type="gramEnd"/>
      <w:r w:rsidRPr="00793223">
        <w:t xml:space="preserve"> наиболее целесообразным ввиду следующих положений:</w:t>
      </w:r>
    </w:p>
    <w:p w:rsidR="00E930FE" w:rsidRPr="00793223" w:rsidRDefault="00E930FE" w:rsidP="00CE6A03">
      <w:pPr>
        <w:pStyle w:val="a4"/>
      </w:pPr>
      <w:r w:rsidRPr="00793223">
        <w:t xml:space="preserve">нормирование данного расчетного показателя на единицу площади позволяет </w:t>
      </w:r>
      <w:proofErr w:type="gramStart"/>
      <w:r w:rsidRPr="00793223">
        <w:t>производить расчет унифицировано</w:t>
      </w:r>
      <w:proofErr w:type="gramEnd"/>
      <w:r w:rsidRPr="00793223">
        <w:t xml:space="preserve"> для объектов различного класса, независимо от сложившейся обеспеченности жилой площади на человека;</w:t>
      </w:r>
    </w:p>
    <w:p w:rsidR="00E930FE" w:rsidRPr="00793223" w:rsidRDefault="00E930FE" w:rsidP="00CE6A03">
      <w:pPr>
        <w:pStyle w:val="a4"/>
      </w:pPr>
      <w:r w:rsidRPr="00793223">
        <w:t>показатель учитывает параметры существующего и строящегося жилья на территории;</w:t>
      </w:r>
    </w:p>
    <w:p w:rsidR="00E930FE" w:rsidRPr="00793223" w:rsidRDefault="00E930FE" w:rsidP="00CE6A03">
      <w:pPr>
        <w:pStyle w:val="a4"/>
      </w:pPr>
      <w:r w:rsidRPr="00793223">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E930FE" w:rsidRPr="00793223" w:rsidRDefault="00E930FE" w:rsidP="00CE6A03">
      <w:pPr>
        <w:pStyle w:val="a4"/>
      </w:pPr>
      <w:r w:rsidRPr="00793223">
        <w:t>исключается неоднозначная трактовка норм.</w:t>
      </w:r>
    </w:p>
    <w:p w:rsidR="002366A8" w:rsidRPr="00793223" w:rsidRDefault="002366A8" w:rsidP="00CE6A03">
      <w:pPr>
        <w:pStyle w:val="a4"/>
        <w:numPr>
          <w:ilvl w:val="0"/>
          <w:numId w:val="0"/>
        </w:numPr>
        <w:ind w:left="709"/>
      </w:pPr>
    </w:p>
    <w:p w:rsidR="006E1F66" w:rsidRPr="00793223" w:rsidRDefault="006E1F66" w:rsidP="006E1F66">
      <w:pPr>
        <w:pStyle w:val="3"/>
      </w:pPr>
      <w:bookmarkStart w:id="405" w:name="_Toc156326429"/>
      <w:r w:rsidRPr="00793223">
        <w:t xml:space="preserve">В области </w:t>
      </w:r>
      <w:proofErr w:type="spellStart"/>
      <w:r w:rsidRPr="00793223">
        <w:t>электро</w:t>
      </w:r>
      <w:proofErr w:type="spellEnd"/>
      <w:r w:rsidRPr="00793223">
        <w:t>-, тепл</w:t>
      </w:r>
      <w:proofErr w:type="gramStart"/>
      <w:r w:rsidRPr="00793223">
        <w:t>о-</w:t>
      </w:r>
      <w:proofErr w:type="gramEnd"/>
      <w:r w:rsidRPr="00793223">
        <w:t xml:space="preserve">, </w:t>
      </w:r>
      <w:proofErr w:type="spellStart"/>
      <w:r w:rsidRPr="00793223">
        <w:t>газо</w:t>
      </w:r>
      <w:proofErr w:type="spellEnd"/>
      <w:r w:rsidRPr="00793223">
        <w:t>- и водоснабжения населения, водоотведения</w:t>
      </w:r>
      <w:bookmarkEnd w:id="405"/>
      <w:r w:rsidRPr="00793223">
        <w:t xml:space="preserve"> </w:t>
      </w:r>
    </w:p>
    <w:p w:rsidR="00662A57" w:rsidRPr="00793223" w:rsidRDefault="00662A57" w:rsidP="00233396">
      <w:pPr>
        <w:pStyle w:val="a7"/>
      </w:pPr>
      <w:r w:rsidRPr="00793223">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793223">
        <w:br/>
      </w:r>
      <w:r w:rsidRPr="00793223">
        <w:lastRenderedPageBreak/>
        <w:t>№ 71 «Об утверждении Методических рекомендаций по подготовке нормативов градостроительного проектирования».</w:t>
      </w:r>
    </w:p>
    <w:p w:rsidR="00662A57" w:rsidRPr="00793223" w:rsidRDefault="00662A57" w:rsidP="00233396">
      <w:pPr>
        <w:pStyle w:val="a7"/>
      </w:pPr>
      <w:r w:rsidRPr="00793223">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62A57" w:rsidRPr="00793223" w:rsidRDefault="00662A57" w:rsidP="00662A57">
      <w:pPr>
        <w:pStyle w:val="affffffff5"/>
        <w:rPr>
          <w:rFonts w:cs="Times New Roman"/>
        </w:rPr>
      </w:pPr>
      <w:r w:rsidRPr="00793223">
        <w:rPr>
          <w:rFonts w:cs="Times New Roman"/>
        </w:rPr>
        <w:t xml:space="preserve">Электроснабжение </w:t>
      </w:r>
    </w:p>
    <w:p w:rsidR="00662A57" w:rsidRPr="00793223" w:rsidRDefault="00662A57" w:rsidP="00233396">
      <w:pPr>
        <w:pStyle w:val="a7"/>
      </w:pPr>
      <w:r w:rsidRPr="00793223">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w:t>
      </w:r>
      <w:proofErr w:type="gramStart"/>
      <w:r w:rsidRPr="00793223">
        <w:t>ч</w:t>
      </w:r>
      <w:proofErr w:type="gramEnd"/>
      <w:r w:rsidRPr="00793223">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62A57" w:rsidRPr="00793223" w:rsidRDefault="00662A57" w:rsidP="00662A57">
      <w:pPr>
        <w:pStyle w:val="affffffff5"/>
        <w:rPr>
          <w:rFonts w:cs="Times New Roman"/>
        </w:rPr>
      </w:pPr>
      <w:r w:rsidRPr="00793223">
        <w:rPr>
          <w:rFonts w:cs="Times New Roman"/>
        </w:rPr>
        <w:t xml:space="preserve">Теплоснабжение </w:t>
      </w:r>
    </w:p>
    <w:p w:rsidR="00662A57" w:rsidRPr="00793223" w:rsidRDefault="00662A57" w:rsidP="00CE6A03">
      <w:pPr>
        <w:pStyle w:val="a7"/>
        <w:spacing w:before="0" w:after="0"/>
      </w:pPr>
      <w:r w:rsidRPr="00793223">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62A57" w:rsidRPr="00793223" w:rsidRDefault="00662A57" w:rsidP="00CE6A03">
      <w:pPr>
        <w:pStyle w:val="a7"/>
        <w:spacing w:before="0" w:after="0"/>
      </w:pPr>
      <w:r w:rsidRPr="00793223">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w:t>
      </w:r>
      <w:proofErr w:type="spellStart"/>
      <w:r w:rsidRPr="00793223">
        <w:t>СНиП</w:t>
      </w:r>
      <w:proofErr w:type="spellEnd"/>
      <w:r w:rsidRPr="00793223">
        <w:t xml:space="preserve">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793223">
        <w:t xml:space="preserve">рно и представлено ниже </w:t>
      </w:r>
      <w:r w:rsidR="001619CB" w:rsidRPr="00793223">
        <w:t>(</w:t>
      </w:r>
      <w:fldSimple w:instr=" REF _Ref138671564 \h  \* MERGEFORMAT ">
        <w:r w:rsidR="00E857CA" w:rsidRPr="00793223">
          <w:t xml:space="preserve">Рисунок </w:t>
        </w:r>
      </w:fldSimple>
      <w:r w:rsidR="001619CB" w:rsidRPr="00793223">
        <w:t>).</w:t>
      </w:r>
      <w:r w:rsidRPr="00793223">
        <w:t xml:space="preserve"> </w:t>
      </w:r>
    </w:p>
    <w:p w:rsidR="009E232D" w:rsidRPr="00793223" w:rsidRDefault="009E232D" w:rsidP="00CE6A03">
      <w:pPr>
        <w:pStyle w:val="a7"/>
        <w:spacing w:before="0" w:after="0"/>
      </w:pPr>
      <w:r w:rsidRPr="00793223">
        <w:t xml:space="preserve">Для </w:t>
      </w:r>
      <w:r w:rsidR="005D19F8" w:rsidRPr="00793223">
        <w:t>определения расчетных</w:t>
      </w:r>
      <w:r w:rsidRPr="00793223">
        <w:t xml:space="preserve"> показателей для объектов теплоснабжения необходимо пользоваться </w:t>
      </w:r>
      <w:bookmarkStart w:id="406" w:name="_Ref126675565"/>
      <w:bookmarkStart w:id="407" w:name="_Ref132966584"/>
      <w:r w:rsidRPr="00793223">
        <w:t xml:space="preserve">климатическими данными территории Красноярского края в разрезе </w:t>
      </w:r>
      <w:r w:rsidR="005D19F8" w:rsidRPr="00793223">
        <w:t>муниципальных районов</w:t>
      </w:r>
      <w:r w:rsidRPr="00793223">
        <w:t xml:space="preserve"> (</w:t>
      </w:r>
      <w:fldSimple w:instr=" REF _Ref133406311 \h  \* MERGEFORMAT ">
        <w:r w:rsidR="00E857CA" w:rsidRPr="00793223">
          <w:t xml:space="preserve">Таблица </w:t>
        </w:r>
        <w:r w:rsidR="00E857CA">
          <w:rPr>
            <w:noProof/>
          </w:rPr>
          <w:t>17</w:t>
        </w:r>
      </w:fldSimple>
      <w:r w:rsidRPr="00793223">
        <w:t>).</w:t>
      </w:r>
    </w:p>
    <w:p w:rsidR="00337FED" w:rsidRPr="00793223" w:rsidRDefault="00337FED" w:rsidP="00CE6A03">
      <w:pPr>
        <w:pStyle w:val="a7"/>
        <w:spacing w:before="0" w:after="0"/>
      </w:pPr>
      <w:r w:rsidRPr="00793223">
        <w:t>Удельные расходы теп</w:t>
      </w:r>
      <w:r w:rsidR="005D19F8" w:rsidRPr="00793223">
        <w:t xml:space="preserve">ла на отопление рассчитываются </w:t>
      </w:r>
      <w:r w:rsidRPr="00793223">
        <w:t xml:space="preserve">только для </w:t>
      </w:r>
      <w:r w:rsidR="005D19F8" w:rsidRPr="00793223">
        <w:t>населенных пунктов,</w:t>
      </w:r>
      <w:r w:rsidRPr="00793223">
        <w:t xml:space="preserve"> расположенных на межселенной территории.</w:t>
      </w:r>
    </w:p>
    <w:p w:rsidR="009E232D" w:rsidRPr="00793223" w:rsidRDefault="009E232D" w:rsidP="005D19F8">
      <w:pPr>
        <w:pStyle w:val="af1"/>
      </w:pPr>
      <w:bookmarkStart w:id="408" w:name="_Ref133406311"/>
      <w:bookmarkStart w:id="409" w:name="_Ref133406308"/>
      <w:r w:rsidRPr="00793223">
        <w:t xml:space="preserve">Таблица </w:t>
      </w:r>
      <w:bookmarkEnd w:id="406"/>
      <w:r w:rsidR="00FB1B33" w:rsidRPr="00793223">
        <w:fldChar w:fldCharType="begin"/>
      </w:r>
      <w:r w:rsidRPr="00793223">
        <w:instrText xml:space="preserve"> SEQ Таблица \* ARABIC </w:instrText>
      </w:r>
      <w:r w:rsidR="00FB1B33" w:rsidRPr="00793223">
        <w:fldChar w:fldCharType="separate"/>
      </w:r>
      <w:r w:rsidR="00E857CA">
        <w:rPr>
          <w:noProof/>
        </w:rPr>
        <w:t>17</w:t>
      </w:r>
      <w:r w:rsidR="00FB1B33" w:rsidRPr="00793223">
        <w:fldChar w:fldCharType="end"/>
      </w:r>
      <w:bookmarkEnd w:id="407"/>
      <w:bookmarkEnd w:id="408"/>
      <w:r w:rsidRPr="00793223">
        <w:t xml:space="preserve"> – Климатическая данные территории Красноярского края в разрезе муниципальных </w:t>
      </w:r>
      <w:bookmarkEnd w:id="409"/>
      <w:r w:rsidRPr="00793223">
        <w:t>районов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507"/>
        <w:gridCol w:w="2552"/>
        <w:gridCol w:w="1701"/>
      </w:tblGrid>
      <w:tr w:rsidR="00233396" w:rsidRPr="00793223" w:rsidTr="00337FED">
        <w:trPr>
          <w:trHeight w:val="288"/>
          <w:tblHeader/>
        </w:trPr>
        <w:tc>
          <w:tcPr>
            <w:tcW w:w="704" w:type="dxa"/>
            <w:shd w:val="clear" w:color="auto" w:fill="auto"/>
            <w:noWrap/>
            <w:vAlign w:val="center"/>
          </w:tcPr>
          <w:p w:rsidR="00337FED" w:rsidRPr="00793223" w:rsidRDefault="00337FED" w:rsidP="005D19F8">
            <w:pPr>
              <w:ind w:left="113"/>
              <w:jc w:val="center"/>
              <w:rPr>
                <w:sz w:val="20"/>
                <w:szCs w:val="20"/>
              </w:rPr>
            </w:pPr>
            <w:r w:rsidRPr="00793223">
              <w:rPr>
                <w:sz w:val="20"/>
                <w:szCs w:val="20"/>
              </w:rPr>
              <w:t xml:space="preserve">№ </w:t>
            </w:r>
            <w:proofErr w:type="spellStart"/>
            <w:proofErr w:type="gramStart"/>
            <w:r w:rsidRPr="00793223">
              <w:rPr>
                <w:sz w:val="20"/>
                <w:szCs w:val="20"/>
              </w:rPr>
              <w:t>п</w:t>
            </w:r>
            <w:proofErr w:type="spellEnd"/>
            <w:proofErr w:type="gramEnd"/>
            <w:r w:rsidRPr="00793223">
              <w:rPr>
                <w:sz w:val="20"/>
                <w:szCs w:val="20"/>
              </w:rPr>
              <w:t>/</w:t>
            </w:r>
            <w:proofErr w:type="spellStart"/>
            <w:r w:rsidRPr="00793223">
              <w:rPr>
                <w:sz w:val="20"/>
                <w:szCs w:val="20"/>
              </w:rPr>
              <w:t>п</w:t>
            </w:r>
            <w:proofErr w:type="spellEnd"/>
          </w:p>
        </w:tc>
        <w:tc>
          <w:tcPr>
            <w:tcW w:w="4507" w:type="dxa"/>
            <w:vAlign w:val="center"/>
          </w:tcPr>
          <w:p w:rsidR="00337FED" w:rsidRPr="00793223" w:rsidRDefault="00337FED" w:rsidP="005D19F8">
            <w:pPr>
              <w:jc w:val="center"/>
              <w:rPr>
                <w:sz w:val="20"/>
                <w:szCs w:val="20"/>
              </w:rPr>
            </w:pPr>
            <w:r w:rsidRPr="00793223">
              <w:rPr>
                <w:sz w:val="20"/>
                <w:szCs w:val="20"/>
              </w:rPr>
              <w:t>Наименование муниципального района</w:t>
            </w:r>
          </w:p>
        </w:tc>
        <w:tc>
          <w:tcPr>
            <w:tcW w:w="2552" w:type="dxa"/>
            <w:shd w:val="clear" w:color="auto" w:fill="auto"/>
            <w:noWrap/>
            <w:vAlign w:val="center"/>
          </w:tcPr>
          <w:p w:rsidR="00337FED" w:rsidRPr="00793223" w:rsidRDefault="00337FED" w:rsidP="005D19F8">
            <w:pPr>
              <w:jc w:val="center"/>
              <w:rPr>
                <w:sz w:val="20"/>
                <w:szCs w:val="20"/>
              </w:rPr>
            </w:pPr>
            <w:r w:rsidRPr="00793223">
              <w:rPr>
                <w:sz w:val="20"/>
                <w:szCs w:val="20"/>
              </w:rPr>
              <w:t>Температура воздуха наиболее холодной пятидневки, °</w:t>
            </w:r>
            <w:proofErr w:type="gramStart"/>
            <w:r w:rsidRPr="00793223">
              <w:rPr>
                <w:sz w:val="20"/>
                <w:szCs w:val="20"/>
              </w:rPr>
              <w:t>С</w:t>
            </w:r>
            <w:proofErr w:type="gramEnd"/>
          </w:p>
        </w:tc>
        <w:tc>
          <w:tcPr>
            <w:tcW w:w="1701" w:type="dxa"/>
            <w:shd w:val="clear" w:color="auto" w:fill="auto"/>
            <w:vAlign w:val="center"/>
          </w:tcPr>
          <w:p w:rsidR="00337FED" w:rsidRPr="00793223" w:rsidRDefault="00337FED" w:rsidP="005D19F8">
            <w:pPr>
              <w:jc w:val="center"/>
              <w:rPr>
                <w:sz w:val="20"/>
                <w:szCs w:val="20"/>
              </w:rPr>
            </w:pPr>
          </w:p>
          <w:p w:rsidR="00337FED" w:rsidRPr="00793223" w:rsidRDefault="00337FED" w:rsidP="005D19F8">
            <w:pPr>
              <w:jc w:val="center"/>
              <w:rPr>
                <w:sz w:val="20"/>
                <w:szCs w:val="20"/>
              </w:rPr>
            </w:pPr>
            <w:r w:rsidRPr="00793223">
              <w:rPr>
                <w:sz w:val="20"/>
                <w:szCs w:val="20"/>
              </w:rPr>
              <w:t>Примечание</w:t>
            </w: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Абанский</w:t>
            </w:r>
            <w:proofErr w:type="spellEnd"/>
            <w:r w:rsidRPr="00793223">
              <w:rPr>
                <w:sz w:val="20"/>
                <w:szCs w:val="20"/>
              </w:rPr>
              <w:t xml:space="preserve"> муниципальный район</w:t>
            </w:r>
          </w:p>
        </w:tc>
        <w:tc>
          <w:tcPr>
            <w:tcW w:w="2552" w:type="dxa"/>
            <w:shd w:val="clear" w:color="auto" w:fill="auto"/>
            <w:noWrap/>
            <w:vAlign w:val="center"/>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Ачинский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-36</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Балахтинский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-36,</w:t>
            </w:r>
            <w:r w:rsidRPr="00793223">
              <w:rPr>
                <w:sz w:val="20"/>
                <w:szCs w:val="20"/>
                <w:lang w:val="en-US"/>
              </w:rPr>
              <w:t xml:space="preserve"> </w:t>
            </w:r>
            <w:r w:rsidRPr="00793223">
              <w:rPr>
                <w:sz w:val="20"/>
                <w:szCs w:val="20"/>
              </w:rPr>
              <w:t>-37</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Березовский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Бирилюсский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-44</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Боготольский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Богучанский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-45,</w:t>
            </w:r>
            <w:r w:rsidRPr="00793223">
              <w:rPr>
                <w:sz w:val="20"/>
                <w:szCs w:val="20"/>
                <w:lang w:val="en-US"/>
              </w:rPr>
              <w:t xml:space="preserve"> </w:t>
            </w:r>
            <w:r w:rsidRPr="00793223">
              <w:rPr>
                <w:sz w:val="20"/>
                <w:szCs w:val="20"/>
              </w:rPr>
              <w:t>-48</w:t>
            </w:r>
          </w:p>
        </w:tc>
        <w:tc>
          <w:tcPr>
            <w:tcW w:w="1701" w:type="dxa"/>
            <w:shd w:val="clear" w:color="auto" w:fill="auto"/>
            <w:vAlign w:val="center"/>
          </w:tcPr>
          <w:p w:rsidR="00337FED" w:rsidRPr="00793223" w:rsidRDefault="00337FED" w:rsidP="00337FED">
            <w:pPr>
              <w:rPr>
                <w:sz w:val="20"/>
                <w:szCs w:val="20"/>
              </w:rPr>
            </w:pPr>
            <w:r w:rsidRPr="00793223">
              <w:rPr>
                <w:sz w:val="20"/>
                <w:szCs w:val="20"/>
              </w:rPr>
              <w:t>Имеются населенные пункты, распложённые на межселенной территории</w:t>
            </w: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Большемуртинский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Большеулуйский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-36</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Дзержинский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Ермаковский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r w:rsidRPr="00793223">
              <w:rPr>
                <w:sz w:val="20"/>
                <w:szCs w:val="20"/>
                <w:lang w:val="en-US"/>
              </w:rPr>
              <w:t xml:space="preserve"> </w:t>
            </w:r>
            <w:r w:rsidRPr="00793223">
              <w:rPr>
                <w:sz w:val="20"/>
                <w:szCs w:val="20"/>
              </w:rPr>
              <w:t>-47</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Идринский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Иланский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Ирбейский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Казачинский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-44</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Каратузский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Козульский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-36,</w:t>
            </w:r>
            <w:r w:rsidRPr="00793223">
              <w:rPr>
                <w:sz w:val="20"/>
                <w:szCs w:val="20"/>
                <w:lang w:val="en-US"/>
              </w:rPr>
              <w:t xml:space="preserve"> </w:t>
            </w:r>
            <w:r w:rsidRPr="00793223">
              <w:rPr>
                <w:sz w:val="20"/>
                <w:szCs w:val="20"/>
              </w:rPr>
              <w:t>-37</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Краснотуранский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Курагинский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Манский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Минусинский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Назаровский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-36</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Нижнеингашский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Новоселовский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-36,</w:t>
            </w:r>
            <w:r w:rsidRPr="00793223">
              <w:rPr>
                <w:sz w:val="20"/>
                <w:szCs w:val="20"/>
                <w:lang w:val="en-US"/>
              </w:rPr>
              <w:t xml:space="preserve"> </w:t>
            </w: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Партизанский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Рыбинский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Саянский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Северо-Енисейский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-44,</w:t>
            </w:r>
            <w:r w:rsidRPr="00793223">
              <w:rPr>
                <w:sz w:val="20"/>
                <w:szCs w:val="20"/>
                <w:lang w:val="en-US"/>
              </w:rPr>
              <w:t xml:space="preserve"> </w:t>
            </w:r>
            <w:r w:rsidRPr="00793223">
              <w:rPr>
                <w:sz w:val="20"/>
                <w:szCs w:val="20"/>
              </w:rPr>
              <w:t>-48</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Сухобузимский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Тасеевский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Туруханский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-46,</w:t>
            </w:r>
            <w:r w:rsidRPr="00793223">
              <w:rPr>
                <w:sz w:val="20"/>
                <w:szCs w:val="20"/>
                <w:lang w:val="en-US"/>
              </w:rPr>
              <w:t xml:space="preserve"> </w:t>
            </w:r>
            <w:r w:rsidRPr="00793223">
              <w:rPr>
                <w:sz w:val="20"/>
                <w:szCs w:val="20"/>
              </w:rPr>
              <w:t>-47,</w:t>
            </w:r>
            <w:r w:rsidRPr="00793223">
              <w:rPr>
                <w:sz w:val="20"/>
                <w:szCs w:val="20"/>
                <w:lang w:val="en-US"/>
              </w:rPr>
              <w:t xml:space="preserve"> </w:t>
            </w:r>
            <w:r w:rsidRPr="00793223">
              <w:rPr>
                <w:sz w:val="20"/>
                <w:szCs w:val="20"/>
              </w:rPr>
              <w:t>-48,</w:t>
            </w:r>
            <w:r w:rsidRPr="00793223">
              <w:rPr>
                <w:sz w:val="20"/>
                <w:szCs w:val="20"/>
                <w:lang w:val="en-US"/>
              </w:rPr>
              <w:t xml:space="preserve"> </w:t>
            </w:r>
            <w:r w:rsidRPr="00793223">
              <w:rPr>
                <w:sz w:val="20"/>
                <w:szCs w:val="20"/>
              </w:rPr>
              <w:t>-49,</w:t>
            </w:r>
            <w:r w:rsidRPr="00793223">
              <w:rPr>
                <w:sz w:val="20"/>
                <w:szCs w:val="20"/>
                <w:lang w:val="en-US"/>
              </w:rPr>
              <w:t xml:space="preserve"> </w:t>
            </w:r>
            <w:r w:rsidRPr="00793223">
              <w:rPr>
                <w:sz w:val="20"/>
                <w:szCs w:val="20"/>
              </w:rPr>
              <w:t>-53</w:t>
            </w:r>
          </w:p>
        </w:tc>
        <w:tc>
          <w:tcPr>
            <w:tcW w:w="1701" w:type="dxa"/>
            <w:shd w:val="clear" w:color="auto" w:fill="auto"/>
            <w:vAlign w:val="center"/>
          </w:tcPr>
          <w:p w:rsidR="00337FED" w:rsidRPr="00793223" w:rsidRDefault="00337FED" w:rsidP="00337FED">
            <w:pPr>
              <w:rPr>
                <w:sz w:val="20"/>
                <w:szCs w:val="20"/>
              </w:rPr>
            </w:pPr>
            <w:r w:rsidRPr="00793223">
              <w:rPr>
                <w:sz w:val="20"/>
                <w:szCs w:val="20"/>
              </w:rPr>
              <w:t>Имеются населенные пункты, распложённые на межселенной территории</w:t>
            </w: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Ужурский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-36</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Уярский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Шушенский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Емельяновский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Эвенкийский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-48,</w:t>
            </w:r>
            <w:r w:rsidRPr="00793223">
              <w:rPr>
                <w:sz w:val="20"/>
                <w:szCs w:val="20"/>
                <w:lang w:val="en-US"/>
              </w:rPr>
              <w:t xml:space="preserve"> </w:t>
            </w:r>
            <w:r w:rsidRPr="00793223">
              <w:rPr>
                <w:sz w:val="20"/>
                <w:szCs w:val="20"/>
              </w:rPr>
              <w:t>-50,</w:t>
            </w:r>
            <w:r w:rsidRPr="00793223">
              <w:rPr>
                <w:sz w:val="20"/>
                <w:szCs w:val="20"/>
                <w:lang w:val="en-US"/>
              </w:rPr>
              <w:t xml:space="preserve"> </w:t>
            </w:r>
            <w:r w:rsidRPr="00793223">
              <w:rPr>
                <w:sz w:val="20"/>
                <w:szCs w:val="20"/>
              </w:rPr>
              <w:t>-53,</w:t>
            </w:r>
            <w:r w:rsidRPr="00793223">
              <w:rPr>
                <w:sz w:val="20"/>
                <w:szCs w:val="20"/>
                <w:lang w:val="en-US"/>
              </w:rPr>
              <w:t xml:space="preserve"> </w:t>
            </w:r>
            <w:r w:rsidRPr="00793223">
              <w:rPr>
                <w:sz w:val="20"/>
                <w:szCs w:val="20"/>
              </w:rPr>
              <w:t>-55</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Мотыгинский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-44</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Енисейский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-43,</w:t>
            </w:r>
            <w:r w:rsidRPr="00793223">
              <w:rPr>
                <w:sz w:val="20"/>
                <w:szCs w:val="20"/>
                <w:lang w:val="en-US"/>
              </w:rPr>
              <w:t xml:space="preserve"> </w:t>
            </w:r>
            <w:r w:rsidRPr="00793223">
              <w:rPr>
                <w:sz w:val="20"/>
                <w:szCs w:val="20"/>
              </w:rPr>
              <w:t>-44,</w:t>
            </w:r>
            <w:r w:rsidRPr="00793223">
              <w:rPr>
                <w:sz w:val="20"/>
                <w:szCs w:val="20"/>
                <w:lang w:val="en-US"/>
              </w:rPr>
              <w:t xml:space="preserve"> </w:t>
            </w:r>
            <w:r w:rsidRPr="00793223">
              <w:rPr>
                <w:sz w:val="20"/>
                <w:szCs w:val="20"/>
              </w:rPr>
              <w:t>-46</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Кежемский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-45,</w:t>
            </w:r>
            <w:r w:rsidRPr="00793223">
              <w:rPr>
                <w:sz w:val="20"/>
                <w:szCs w:val="20"/>
                <w:lang w:val="en-US"/>
              </w:rPr>
              <w:t xml:space="preserve"> </w:t>
            </w:r>
            <w:r w:rsidRPr="00793223">
              <w:rPr>
                <w:sz w:val="20"/>
                <w:szCs w:val="20"/>
              </w:rPr>
              <w:t>-48</w:t>
            </w:r>
          </w:p>
        </w:tc>
        <w:tc>
          <w:tcPr>
            <w:tcW w:w="1701" w:type="dxa"/>
            <w:shd w:val="clear" w:color="auto" w:fill="auto"/>
            <w:vAlign w:val="center"/>
          </w:tcPr>
          <w:p w:rsidR="00337FED" w:rsidRPr="00793223" w:rsidRDefault="00337FED" w:rsidP="00337FED">
            <w:pPr>
              <w:rPr>
                <w:sz w:val="20"/>
                <w:szCs w:val="20"/>
              </w:rPr>
            </w:pPr>
            <w:r w:rsidRPr="00793223">
              <w:rPr>
                <w:sz w:val="20"/>
                <w:szCs w:val="20"/>
              </w:rPr>
              <w:t>Имеются населенные пункты, распложённые на межселенной территории</w:t>
            </w: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proofErr w:type="spellStart"/>
            <w:r w:rsidRPr="00793223">
              <w:rPr>
                <w:sz w:val="20"/>
                <w:szCs w:val="20"/>
              </w:rPr>
              <w:t>Канский</w:t>
            </w:r>
            <w:proofErr w:type="spellEnd"/>
            <w:r w:rsidRPr="00793223">
              <w:rPr>
                <w:sz w:val="20"/>
                <w:szCs w:val="20"/>
              </w:rPr>
              <w:t xml:space="preserve">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rsidR="00337FED" w:rsidRPr="00793223" w:rsidRDefault="00337FED" w:rsidP="00337FED">
            <w:pPr>
              <w:rPr>
                <w:sz w:val="20"/>
                <w:szCs w:val="20"/>
              </w:rPr>
            </w:pPr>
          </w:p>
        </w:tc>
      </w:tr>
      <w:tr w:rsidR="00233396" w:rsidRPr="00793223" w:rsidTr="00337FED">
        <w:trPr>
          <w:trHeight w:val="288"/>
        </w:trPr>
        <w:tc>
          <w:tcPr>
            <w:tcW w:w="704" w:type="dxa"/>
            <w:shd w:val="clear" w:color="auto" w:fill="auto"/>
            <w:noWrap/>
            <w:vAlign w:val="center"/>
          </w:tcPr>
          <w:p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rsidR="00337FED" w:rsidRPr="00793223" w:rsidRDefault="00337FED" w:rsidP="00D405C8">
            <w:pPr>
              <w:rPr>
                <w:sz w:val="20"/>
                <w:szCs w:val="20"/>
              </w:rPr>
            </w:pPr>
            <w:r w:rsidRPr="00793223">
              <w:rPr>
                <w:sz w:val="20"/>
                <w:szCs w:val="20"/>
              </w:rPr>
              <w:t>Таймырский Долгано-Ненецкий муниципальный район</w:t>
            </w:r>
          </w:p>
        </w:tc>
        <w:tc>
          <w:tcPr>
            <w:tcW w:w="2552" w:type="dxa"/>
            <w:shd w:val="clear" w:color="auto" w:fill="auto"/>
            <w:noWrap/>
            <w:vAlign w:val="center"/>
            <w:hideMark/>
          </w:tcPr>
          <w:p w:rsidR="00337FED" w:rsidRPr="00793223" w:rsidRDefault="00337FED" w:rsidP="00D405C8">
            <w:pPr>
              <w:rPr>
                <w:sz w:val="20"/>
                <w:szCs w:val="20"/>
              </w:rPr>
            </w:pPr>
            <w:r w:rsidRPr="00793223">
              <w:rPr>
                <w:sz w:val="20"/>
                <w:szCs w:val="20"/>
              </w:rPr>
              <w:t>-40,</w:t>
            </w:r>
            <w:r w:rsidRPr="00793223">
              <w:rPr>
                <w:sz w:val="20"/>
                <w:szCs w:val="20"/>
                <w:lang w:val="en-US"/>
              </w:rPr>
              <w:t xml:space="preserve"> </w:t>
            </w:r>
            <w:r w:rsidRPr="00793223">
              <w:rPr>
                <w:sz w:val="20"/>
                <w:szCs w:val="20"/>
              </w:rPr>
              <w:t>-41,</w:t>
            </w:r>
            <w:r w:rsidRPr="00793223">
              <w:rPr>
                <w:sz w:val="20"/>
                <w:szCs w:val="20"/>
                <w:lang w:val="en-US"/>
              </w:rPr>
              <w:t xml:space="preserve"> </w:t>
            </w:r>
            <w:r w:rsidRPr="00793223">
              <w:rPr>
                <w:sz w:val="20"/>
                <w:szCs w:val="20"/>
              </w:rPr>
              <w:t>-47,</w:t>
            </w:r>
            <w:r w:rsidRPr="00793223">
              <w:rPr>
                <w:sz w:val="20"/>
                <w:szCs w:val="20"/>
                <w:lang w:val="en-US"/>
              </w:rPr>
              <w:t xml:space="preserve"> </w:t>
            </w:r>
            <w:r w:rsidRPr="00793223">
              <w:rPr>
                <w:sz w:val="20"/>
                <w:szCs w:val="20"/>
              </w:rPr>
              <w:t>-49,</w:t>
            </w:r>
            <w:r w:rsidRPr="00793223">
              <w:rPr>
                <w:sz w:val="20"/>
                <w:szCs w:val="20"/>
                <w:lang w:val="en-US"/>
              </w:rPr>
              <w:t xml:space="preserve"> </w:t>
            </w:r>
            <w:r w:rsidRPr="00793223">
              <w:rPr>
                <w:sz w:val="20"/>
                <w:szCs w:val="20"/>
              </w:rPr>
              <w:t>-50</w:t>
            </w:r>
          </w:p>
        </w:tc>
        <w:tc>
          <w:tcPr>
            <w:tcW w:w="1701" w:type="dxa"/>
            <w:shd w:val="clear" w:color="auto" w:fill="auto"/>
            <w:vAlign w:val="center"/>
          </w:tcPr>
          <w:p w:rsidR="00337FED" w:rsidRPr="00793223" w:rsidRDefault="00337FED" w:rsidP="00337FED">
            <w:pPr>
              <w:rPr>
                <w:sz w:val="20"/>
                <w:szCs w:val="20"/>
              </w:rPr>
            </w:pPr>
          </w:p>
        </w:tc>
      </w:tr>
    </w:tbl>
    <w:p w:rsidR="009E232D" w:rsidRPr="00793223" w:rsidRDefault="009E232D" w:rsidP="00233396">
      <w:pPr>
        <w:pStyle w:val="a7"/>
      </w:pPr>
    </w:p>
    <w:p w:rsidR="006D5C33" w:rsidRPr="00793223" w:rsidRDefault="006D5C33" w:rsidP="00233396">
      <w:pPr>
        <w:pStyle w:val="a7"/>
      </w:pPr>
    </w:p>
    <w:p w:rsidR="00662A57" w:rsidRPr="00793223" w:rsidRDefault="00FB1B33" w:rsidP="00662A57">
      <w:pPr>
        <w:suppressAutoHyphens/>
        <w:autoSpaceDE w:val="0"/>
        <w:autoSpaceDN w:val="0"/>
        <w:adjustRightInd w:val="0"/>
        <w:spacing w:before="200"/>
        <w:ind w:firstLine="540"/>
        <w:jc w:val="center"/>
      </w:pPr>
      <w:r>
        <w:rPr>
          <w:noProof/>
        </w:rPr>
      </w:r>
      <w:r>
        <w:rPr>
          <w:noProof/>
        </w:rPr>
        <w:pict>
          <v:group id="Группа 3" o:spid="_x0000_s1026" style="width:411.2pt;height:400.9pt;mso-position-horizontal-relative:char;mso-position-vertical-relative:line" coordorigin="592" coordsize="61364,6050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0n7EAAAA2gAAAA8AAABkcnMvZG93bnJldi54bWxEj0FrwkAUhO+F/oflFXprNhUaJGaVWhAE&#10;rWJUaG+P7GsSzL4N2Y1J/70rFHocZuYbJluMphFX6lxtWcFrFIMgLqyuuVRwOq5epiCcR9bYWCYF&#10;v+RgMX98yDDVduADXXNfigBhl6KCyvs2ldIVFRl0kW2Jg/djO4M+yK6UusMhwE0jJ3GcSIM1h4UK&#10;W/qoqLjkvVHwvdu4z/2uJTnJt9vk63xw/Wap1PPT+D4D4Wn0/+G/9loreIP7lXA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Y0n7EAAAA2gAAAA8AAAAAAAAAAAAAAAAA&#10;nwIAAGRycy9kb3ducmV2LnhtbFBLBQYAAAAABAAEAPcAAACQAwAAAAA=&#10;">
              <v:imagedata r:id="rId17" o:title="" croptop="83f" cropbottom="24013f" cropleft="5962f" cropright="5477f"/>
              <v:path arrowok="t"/>
            </v:shape>
            <v:shape id="Рисунок 5" o:spid="_x0000_s1028" type="#_x0000_t75" style="position:absolute;left:28346;top:423;width:33610;height:50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8h3AAAAA2gAAAA8AAABkcnMvZG93bnJldi54bWxEj91qAjEUhO+FvkM4hd5ptl4sy2oUsVW8&#10;Uvx5gENyuhu6OdluoqZvb4RCL4eZ+YaZL5PrxI2GYD0reJ8UIIi1N5YbBZfzZlyBCBHZYOeZFPxS&#10;gOXiZTTH2vg7H+l2io3IEA41Kmhj7Gspg27JYZj4njh7X35wGLMcGmkGvGe46+S0KErp0HJeaLGn&#10;dUv6+3R1CqoP7e1nKtNPdXC0PfLesr4q9faaVjMQkVL8D/+1d0ZBCc8r+Qb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7yHcAAAADaAAAADwAAAAAAAAAAAAAAAACfAgAA&#10;ZHJzL2Rvd25yZXYueG1sUEsFBgAAAAAEAAQA9wAAAIwDAAAAAA==&#10;">
              <v:imagedata r:id="rId18" o:title="" croptop="267f" cropbottom="12394f" cropleft="374f" cropright="28041f"/>
              <v:path arrowok="t"/>
            </v:shape>
            <w10:wrap type="none"/>
            <w10:anchorlock/>
          </v:group>
        </w:pict>
      </w:r>
      <w:bookmarkStart w:id="410" w:name="_Ref122351579"/>
    </w:p>
    <w:p w:rsidR="00662A57" w:rsidRPr="00793223" w:rsidRDefault="00662A57" w:rsidP="00662A57">
      <w:pPr>
        <w:pStyle w:val="affffffff4"/>
      </w:pPr>
      <w:bookmarkStart w:id="411" w:name="_Ref122538851"/>
      <w:bookmarkEnd w:id="410"/>
    </w:p>
    <w:p w:rsidR="00662A57" w:rsidRPr="00793223" w:rsidRDefault="001619CB" w:rsidP="001619CB">
      <w:pPr>
        <w:pStyle w:val="af1"/>
      </w:pPr>
      <w:bookmarkStart w:id="412" w:name="_Ref138671564"/>
      <w:bookmarkEnd w:id="411"/>
      <w:r w:rsidRPr="00793223">
        <w:t xml:space="preserve">Рисунок </w:t>
      </w:r>
      <w:bookmarkEnd w:id="412"/>
      <w:r w:rsidR="00284C40">
        <w:rPr>
          <w:noProof/>
        </w:rPr>
        <w:t>2</w:t>
      </w:r>
      <w:r w:rsidRPr="00793223">
        <w:t xml:space="preserve"> </w:t>
      </w:r>
      <w:r w:rsidR="00662A57" w:rsidRPr="00793223">
        <w:t>– Распределение температуры наружного воздуха наиболее холодной пятидневки на территории Красноярского края, °</w:t>
      </w:r>
      <w:proofErr w:type="gramStart"/>
      <w:r w:rsidR="00662A57" w:rsidRPr="00793223">
        <w:t>С</w:t>
      </w:r>
      <w:proofErr w:type="gramEnd"/>
    </w:p>
    <w:p w:rsidR="00662A57" w:rsidRPr="00793223" w:rsidRDefault="00662A57" w:rsidP="00233396">
      <w:pPr>
        <w:pStyle w:val="a7"/>
      </w:pPr>
      <w:r w:rsidRPr="00793223">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19" w:history="1">
        <w:r w:rsidRPr="00793223">
          <w:t>разделу 5</w:t>
        </w:r>
      </w:hyperlink>
      <w:r w:rsidRPr="00793223">
        <w:t xml:space="preserve"> СП 50.13330.2012 «</w:t>
      </w:r>
      <w:proofErr w:type="spellStart"/>
      <w:r w:rsidRPr="00793223">
        <w:t>СНиП</w:t>
      </w:r>
      <w:proofErr w:type="spellEnd"/>
      <w:r w:rsidRPr="00793223">
        <w:t xml:space="preserve"> 23-02-2003 «Тепловая защита зданий» по укрупненным показателям расхода тепла, отнесенным к 1 кв. м общей площади зданий, и </w:t>
      </w:r>
      <w:hyperlink r:id="rId20" w:history="1">
        <w:r w:rsidRPr="00793223">
          <w:t>СП 131.13330.2020</w:t>
        </w:r>
      </w:hyperlink>
      <w:r w:rsidRPr="00793223">
        <w:t>.</w:t>
      </w:r>
    </w:p>
    <w:p w:rsidR="00337FED" w:rsidRPr="00793223" w:rsidRDefault="00662A57" w:rsidP="00233396">
      <w:pPr>
        <w:pStyle w:val="a7"/>
      </w:pPr>
      <w:r w:rsidRPr="00793223">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sidRPr="00793223">
        <w:t xml:space="preserve"> В</w:t>
      </w:r>
      <w:proofErr w:type="gramEnd"/>
      <w:r w:rsidRPr="00793223">
        <w:t xml:space="preserve">+),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793223">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w:t>
      </w:r>
      <w:proofErr w:type="spellStart"/>
      <w:r w:rsidR="00337FED" w:rsidRPr="00793223">
        <w:t>СНиП</w:t>
      </w:r>
      <w:proofErr w:type="spellEnd"/>
      <w:r w:rsidR="00337FED" w:rsidRPr="00793223">
        <w:t xml:space="preserve"> 41-02-2003 «Тепловые сети».</w:t>
      </w:r>
    </w:p>
    <w:p w:rsidR="001619CB" w:rsidRPr="00793223" w:rsidRDefault="001619CB" w:rsidP="00233396">
      <w:pPr>
        <w:pStyle w:val="af1"/>
        <w:sectPr w:rsidR="001619CB" w:rsidRPr="00793223" w:rsidSect="00CE6A03">
          <w:headerReference w:type="default" r:id="rId21"/>
          <w:footerReference w:type="default" r:id="rId22"/>
          <w:pgSz w:w="11906" w:h="16838" w:code="9"/>
          <w:pgMar w:top="1134" w:right="851" w:bottom="1135" w:left="1701" w:header="568" w:footer="544" w:gutter="0"/>
          <w:cols w:space="708"/>
          <w:docGrid w:linePitch="360"/>
        </w:sectPr>
      </w:pPr>
    </w:p>
    <w:p w:rsidR="00337FED" w:rsidRPr="00793223" w:rsidRDefault="00337FED" w:rsidP="00233396">
      <w:pPr>
        <w:pStyle w:val="af1"/>
      </w:pPr>
      <w:r w:rsidRPr="00793223">
        <w:lastRenderedPageBreak/>
        <w:t xml:space="preserve">Таблица </w:t>
      </w:r>
      <w:r w:rsidR="00284C40">
        <w:rPr>
          <w:noProof/>
        </w:rPr>
        <w:t>20</w:t>
      </w:r>
      <w:r w:rsidRPr="00793223">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552"/>
        <w:gridCol w:w="2268"/>
      </w:tblGrid>
      <w:tr w:rsidR="00233396" w:rsidRPr="00793223" w:rsidTr="00652C97">
        <w:trPr>
          <w:trHeight w:val="300"/>
          <w:tblHeader/>
        </w:trPr>
        <w:tc>
          <w:tcPr>
            <w:tcW w:w="4786" w:type="dxa"/>
            <w:vAlign w:val="center"/>
          </w:tcPr>
          <w:p w:rsidR="00337FED" w:rsidRPr="00793223" w:rsidRDefault="00337FED" w:rsidP="00652C97">
            <w:pPr>
              <w:jc w:val="center"/>
            </w:pPr>
            <w:r w:rsidRPr="00793223">
              <w:t>Потребители</w:t>
            </w:r>
          </w:p>
        </w:tc>
        <w:tc>
          <w:tcPr>
            <w:tcW w:w="2552" w:type="dxa"/>
            <w:vAlign w:val="center"/>
          </w:tcPr>
          <w:p w:rsidR="00337FED" w:rsidRPr="00793223" w:rsidRDefault="00337FED" w:rsidP="00652C97">
            <w:pPr>
              <w:jc w:val="center"/>
            </w:pPr>
            <w:r w:rsidRPr="00793223">
              <w:t xml:space="preserve">Удельная величина тепловой энергии, </w:t>
            </w:r>
            <w:proofErr w:type="gramStart"/>
            <w:r w:rsidRPr="00793223">
              <w:t>Вт</w:t>
            </w:r>
            <w:proofErr w:type="gramEnd"/>
            <w:r w:rsidRPr="00793223">
              <w:t>/кв. м</w:t>
            </w:r>
          </w:p>
        </w:tc>
        <w:tc>
          <w:tcPr>
            <w:tcW w:w="2268" w:type="dxa"/>
            <w:shd w:val="clear" w:color="auto" w:fill="auto"/>
            <w:noWrap/>
            <w:vAlign w:val="center"/>
          </w:tcPr>
          <w:p w:rsidR="00337FED" w:rsidRPr="00793223" w:rsidRDefault="00337FED" w:rsidP="00652C97">
            <w:pPr>
              <w:jc w:val="center"/>
            </w:pPr>
            <w:r w:rsidRPr="00793223">
              <w:t xml:space="preserve">Удельная величина тепловой энергии, </w:t>
            </w:r>
            <w:proofErr w:type="gramStart"/>
            <w:r w:rsidRPr="00793223">
              <w:t>ккал</w:t>
            </w:r>
            <w:proofErr w:type="gramEnd"/>
            <w:r w:rsidRPr="00793223">
              <w:t>/ч на 1 кв. м</w:t>
            </w:r>
          </w:p>
        </w:tc>
      </w:tr>
      <w:tr w:rsidR="00233396" w:rsidRPr="00793223" w:rsidTr="00652C97">
        <w:trPr>
          <w:trHeight w:val="300"/>
        </w:trPr>
        <w:tc>
          <w:tcPr>
            <w:tcW w:w="4786" w:type="dxa"/>
            <w:vAlign w:val="center"/>
          </w:tcPr>
          <w:p w:rsidR="00337FED" w:rsidRPr="00793223" w:rsidRDefault="00337FED" w:rsidP="00652C97">
            <w:r w:rsidRPr="00793223">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rsidR="00337FED" w:rsidRPr="00793223" w:rsidRDefault="00337FED" w:rsidP="00652C97"/>
        </w:tc>
        <w:tc>
          <w:tcPr>
            <w:tcW w:w="2268" w:type="dxa"/>
            <w:shd w:val="clear" w:color="auto" w:fill="auto"/>
            <w:noWrap/>
            <w:vAlign w:val="bottom"/>
          </w:tcPr>
          <w:p w:rsidR="00337FED" w:rsidRPr="00793223" w:rsidRDefault="00337FED" w:rsidP="00652C97"/>
        </w:tc>
      </w:tr>
      <w:tr w:rsidR="00233396" w:rsidRPr="00793223" w:rsidTr="00652C97">
        <w:trPr>
          <w:trHeight w:val="300"/>
        </w:trPr>
        <w:tc>
          <w:tcPr>
            <w:tcW w:w="4786" w:type="dxa"/>
            <w:shd w:val="clear" w:color="000000" w:fill="FFFFFF"/>
            <w:vAlign w:val="center"/>
            <w:hideMark/>
          </w:tcPr>
          <w:p w:rsidR="00337FED" w:rsidRPr="00793223" w:rsidRDefault="00337FED" w:rsidP="00652C97">
            <w:r w:rsidRPr="00793223">
              <w:t>с обеспеченностью 20 кв. м /чел</w:t>
            </w:r>
          </w:p>
        </w:tc>
        <w:tc>
          <w:tcPr>
            <w:tcW w:w="2552" w:type="dxa"/>
            <w:shd w:val="clear" w:color="000000" w:fill="FFFFFF"/>
            <w:vAlign w:val="center"/>
            <w:hideMark/>
          </w:tcPr>
          <w:p w:rsidR="00337FED" w:rsidRPr="00793223" w:rsidRDefault="00337FED" w:rsidP="00652C97">
            <w:r w:rsidRPr="00793223">
              <w:t>15,3*</w:t>
            </w:r>
          </w:p>
        </w:tc>
        <w:tc>
          <w:tcPr>
            <w:tcW w:w="2268" w:type="dxa"/>
            <w:shd w:val="clear" w:color="auto" w:fill="auto"/>
            <w:noWrap/>
            <w:vAlign w:val="center"/>
            <w:hideMark/>
          </w:tcPr>
          <w:p w:rsidR="00337FED" w:rsidRPr="00793223" w:rsidRDefault="00337FED" w:rsidP="00652C97">
            <w:r w:rsidRPr="00793223">
              <w:t>13,2</w:t>
            </w:r>
          </w:p>
        </w:tc>
      </w:tr>
      <w:tr w:rsidR="00233396" w:rsidRPr="00793223" w:rsidTr="00652C97">
        <w:trPr>
          <w:trHeight w:val="300"/>
        </w:trPr>
        <w:tc>
          <w:tcPr>
            <w:tcW w:w="4786" w:type="dxa"/>
            <w:shd w:val="clear" w:color="000000" w:fill="FFFFFF"/>
            <w:vAlign w:val="center"/>
          </w:tcPr>
          <w:p w:rsidR="00337FED" w:rsidRPr="00793223" w:rsidRDefault="00337FED" w:rsidP="00652C97">
            <w:r w:rsidRPr="00793223">
              <w:t>с обеспеченностью 25 кв. м /чел</w:t>
            </w:r>
          </w:p>
        </w:tc>
        <w:tc>
          <w:tcPr>
            <w:tcW w:w="2552" w:type="dxa"/>
            <w:shd w:val="clear" w:color="000000" w:fill="FFFFFF"/>
            <w:vAlign w:val="center"/>
          </w:tcPr>
          <w:p w:rsidR="00337FED" w:rsidRPr="00793223" w:rsidRDefault="00337FED" w:rsidP="00652C97">
            <w:r w:rsidRPr="00793223">
              <w:t>12,2*</w:t>
            </w:r>
          </w:p>
        </w:tc>
        <w:tc>
          <w:tcPr>
            <w:tcW w:w="2268" w:type="dxa"/>
            <w:shd w:val="clear" w:color="auto" w:fill="auto"/>
            <w:noWrap/>
            <w:vAlign w:val="center"/>
          </w:tcPr>
          <w:p w:rsidR="00337FED" w:rsidRPr="00793223" w:rsidRDefault="00337FED" w:rsidP="00652C97">
            <w:r w:rsidRPr="00793223">
              <w:t>10,5</w:t>
            </w:r>
          </w:p>
        </w:tc>
      </w:tr>
      <w:tr w:rsidR="00233396" w:rsidRPr="00793223" w:rsidTr="00652C97">
        <w:trPr>
          <w:trHeight w:val="300"/>
        </w:trPr>
        <w:tc>
          <w:tcPr>
            <w:tcW w:w="4786" w:type="dxa"/>
            <w:shd w:val="clear" w:color="000000" w:fill="FFFFFF"/>
            <w:vAlign w:val="center"/>
          </w:tcPr>
          <w:p w:rsidR="00337FED" w:rsidRPr="00793223" w:rsidRDefault="00337FED" w:rsidP="00652C97">
            <w:r w:rsidRPr="00793223">
              <w:t>с обеспеченностью 30 кв. м /чел</w:t>
            </w:r>
          </w:p>
        </w:tc>
        <w:tc>
          <w:tcPr>
            <w:tcW w:w="2552" w:type="dxa"/>
            <w:shd w:val="clear" w:color="000000" w:fill="FFFFFF"/>
            <w:vAlign w:val="center"/>
          </w:tcPr>
          <w:p w:rsidR="00337FED" w:rsidRPr="00793223" w:rsidRDefault="00337FED" w:rsidP="00652C97">
            <w:r w:rsidRPr="00793223">
              <w:t>10,2**</w:t>
            </w:r>
          </w:p>
        </w:tc>
        <w:tc>
          <w:tcPr>
            <w:tcW w:w="2268" w:type="dxa"/>
            <w:shd w:val="clear" w:color="auto" w:fill="auto"/>
            <w:noWrap/>
            <w:vAlign w:val="center"/>
          </w:tcPr>
          <w:p w:rsidR="00337FED" w:rsidRPr="00793223" w:rsidRDefault="00337FED" w:rsidP="00652C97">
            <w:r w:rsidRPr="00793223">
              <w:t>8,8</w:t>
            </w:r>
          </w:p>
        </w:tc>
      </w:tr>
      <w:tr w:rsidR="00233396" w:rsidRPr="00793223" w:rsidTr="00652C97">
        <w:trPr>
          <w:trHeight w:val="300"/>
        </w:trPr>
        <w:tc>
          <w:tcPr>
            <w:tcW w:w="4786" w:type="dxa"/>
            <w:shd w:val="clear" w:color="000000" w:fill="FFFFFF"/>
            <w:vAlign w:val="center"/>
          </w:tcPr>
          <w:p w:rsidR="00337FED" w:rsidRPr="00793223" w:rsidRDefault="00337FED" w:rsidP="00652C97">
            <w:r w:rsidRPr="00793223">
              <w:t>с обеспеченностью 35 кв. м /чел</w:t>
            </w:r>
          </w:p>
        </w:tc>
        <w:tc>
          <w:tcPr>
            <w:tcW w:w="2552" w:type="dxa"/>
            <w:shd w:val="clear" w:color="000000" w:fill="FFFFFF"/>
            <w:vAlign w:val="center"/>
          </w:tcPr>
          <w:p w:rsidR="00337FED" w:rsidRPr="00793223" w:rsidRDefault="00337FED" w:rsidP="00652C97">
            <w:r w:rsidRPr="00793223">
              <w:t>8,7**</w:t>
            </w:r>
          </w:p>
        </w:tc>
        <w:tc>
          <w:tcPr>
            <w:tcW w:w="2268" w:type="dxa"/>
            <w:shd w:val="clear" w:color="auto" w:fill="auto"/>
            <w:noWrap/>
            <w:vAlign w:val="center"/>
          </w:tcPr>
          <w:p w:rsidR="00337FED" w:rsidRPr="00793223" w:rsidRDefault="00337FED" w:rsidP="00652C97">
            <w:r w:rsidRPr="00793223">
              <w:rPr>
                <w:lang w:val="en-US"/>
              </w:rPr>
              <w:t>7</w:t>
            </w:r>
            <w:r w:rsidRPr="00793223">
              <w:t>,5</w:t>
            </w:r>
          </w:p>
        </w:tc>
      </w:tr>
      <w:tr w:rsidR="00E5289C" w:rsidRPr="00793223" w:rsidTr="00932F01">
        <w:trPr>
          <w:trHeight w:val="300"/>
        </w:trPr>
        <w:tc>
          <w:tcPr>
            <w:tcW w:w="9606" w:type="dxa"/>
            <w:gridSpan w:val="3"/>
            <w:shd w:val="clear" w:color="000000" w:fill="FFFFFF"/>
            <w:vAlign w:val="center"/>
          </w:tcPr>
          <w:p w:rsidR="00E5289C" w:rsidRPr="00793223" w:rsidRDefault="00E5289C" w:rsidP="00E5289C">
            <w:pPr>
              <w:suppressAutoHyphens/>
              <w:autoSpaceDE w:val="0"/>
              <w:autoSpaceDN w:val="0"/>
              <w:adjustRightInd w:val="0"/>
              <w:spacing w:line="312" w:lineRule="auto"/>
              <w:jc w:val="both"/>
              <w:rPr>
                <w:sz w:val="20"/>
              </w:rPr>
            </w:pPr>
            <w:r w:rsidRPr="00793223">
              <w:rPr>
                <w:sz w:val="20"/>
              </w:rPr>
              <w:t>Примечания:</w:t>
            </w:r>
          </w:p>
          <w:p w:rsidR="00E5289C" w:rsidRPr="00793223" w:rsidRDefault="00E5289C" w:rsidP="00E5289C">
            <w:pPr>
              <w:suppressAutoHyphens/>
              <w:autoSpaceDE w:val="0"/>
              <w:autoSpaceDN w:val="0"/>
              <w:adjustRightInd w:val="0"/>
              <w:spacing w:line="312" w:lineRule="auto"/>
              <w:jc w:val="both"/>
              <w:rPr>
                <w:sz w:val="20"/>
              </w:rPr>
            </w:pPr>
            <w:r w:rsidRPr="00793223">
              <w:rPr>
                <w:sz w:val="20"/>
              </w:rPr>
              <w:t>* – параметр согласно приложению Г СП 124.13330.2012 «</w:t>
            </w:r>
            <w:proofErr w:type="spellStart"/>
            <w:r w:rsidRPr="00793223">
              <w:rPr>
                <w:sz w:val="20"/>
              </w:rPr>
              <w:t>СНиП</w:t>
            </w:r>
            <w:proofErr w:type="spellEnd"/>
            <w:r w:rsidRPr="00793223">
              <w:rPr>
                <w:sz w:val="20"/>
              </w:rPr>
              <w:t xml:space="preserve"> 41-02-2003 «Тепловые сети».</w:t>
            </w:r>
          </w:p>
          <w:p w:rsidR="00E5289C" w:rsidRPr="00793223" w:rsidRDefault="00E5289C" w:rsidP="00E5289C">
            <w:pPr>
              <w:suppressAutoHyphens/>
              <w:autoSpaceDE w:val="0"/>
              <w:autoSpaceDN w:val="0"/>
              <w:adjustRightInd w:val="0"/>
              <w:spacing w:line="312" w:lineRule="auto"/>
              <w:jc w:val="both"/>
              <w:rPr>
                <w:lang w:val="en-US"/>
              </w:rPr>
            </w:pPr>
            <w:r w:rsidRPr="00793223">
              <w:rPr>
                <w:sz w:val="20"/>
              </w:rPr>
              <w:t>** – параметр получен методом экстраполяции.</w:t>
            </w:r>
          </w:p>
        </w:tc>
      </w:tr>
    </w:tbl>
    <w:p w:rsidR="00662A57" w:rsidRPr="00793223" w:rsidRDefault="00662A57" w:rsidP="00662A57">
      <w:pPr>
        <w:pStyle w:val="affffffff5"/>
        <w:rPr>
          <w:rFonts w:cs="Times New Roman"/>
        </w:rPr>
      </w:pPr>
      <w:r w:rsidRPr="00793223">
        <w:rPr>
          <w:rFonts w:cs="Times New Roman"/>
        </w:rPr>
        <w:t>Водоснабжение и водоотведение</w:t>
      </w:r>
    </w:p>
    <w:p w:rsidR="00662A57" w:rsidRPr="00793223" w:rsidRDefault="00662A57" w:rsidP="00233396">
      <w:pPr>
        <w:pStyle w:val="a7"/>
      </w:pPr>
      <w:proofErr w:type="gramStart"/>
      <w:r w:rsidRPr="00793223">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w:t>
      </w:r>
      <w:proofErr w:type="gramEnd"/>
      <w:r w:rsidRPr="00793223">
        <w:t xml:space="preserve"> по холодному водоснабжению при использовании земельного участка и надворных построек на территории Красноярского края».</w:t>
      </w:r>
    </w:p>
    <w:p w:rsidR="00662A57" w:rsidRPr="00793223" w:rsidRDefault="00662A57" w:rsidP="00662A57">
      <w:pPr>
        <w:pStyle w:val="affffffff5"/>
        <w:rPr>
          <w:rFonts w:cs="Times New Roman"/>
        </w:rPr>
      </w:pPr>
      <w:r w:rsidRPr="00793223">
        <w:rPr>
          <w:rFonts w:cs="Times New Roman"/>
        </w:rPr>
        <w:t>Газоснабжение</w:t>
      </w:r>
    </w:p>
    <w:p w:rsidR="006E1F66" w:rsidRDefault="00662A57" w:rsidP="005D19F8">
      <w:pPr>
        <w:pStyle w:val="a7"/>
      </w:pPr>
      <w:r w:rsidRPr="00793223">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793223">
        <w:t>пищепр</w:t>
      </w:r>
      <w:r w:rsidR="005D19F8" w:rsidRPr="00793223">
        <w:t>иготовления</w:t>
      </w:r>
      <w:proofErr w:type="spellEnd"/>
      <w:r w:rsidR="005D19F8" w:rsidRPr="00793223">
        <w:t xml:space="preserve"> не устанавливается.</w:t>
      </w:r>
    </w:p>
    <w:p w:rsidR="00E5289C" w:rsidRPr="00793223" w:rsidRDefault="00E5289C" w:rsidP="005D19F8">
      <w:pPr>
        <w:pStyle w:val="a7"/>
      </w:pPr>
    </w:p>
    <w:p w:rsidR="006E1F66" w:rsidRPr="00793223" w:rsidRDefault="006E1F66" w:rsidP="00CD5FF9">
      <w:pPr>
        <w:pStyle w:val="3"/>
      </w:pPr>
      <w:bookmarkStart w:id="413" w:name="_Toc156326430"/>
      <w:r w:rsidRPr="00793223">
        <w:t xml:space="preserve">В области </w:t>
      </w:r>
      <w:r w:rsidR="00CD5FF9" w:rsidRPr="00793223">
        <w:t>предупреждения чрезвычайных ситуаций, стихийных бедствий, эпидемий и ликвидации их последствий</w:t>
      </w:r>
      <w:bookmarkEnd w:id="413"/>
    </w:p>
    <w:p w:rsidR="009066FB" w:rsidRPr="00793223" w:rsidRDefault="009066FB" w:rsidP="009066FB">
      <w:pPr>
        <w:widowControl w:val="0"/>
        <w:autoSpaceDE w:val="0"/>
        <w:autoSpaceDN w:val="0"/>
        <w:adjustRightInd w:val="0"/>
        <w:ind w:firstLine="709"/>
        <w:jc w:val="both"/>
        <w:rPr>
          <w:rFonts w:cs="Arial"/>
          <w:szCs w:val="20"/>
        </w:rPr>
      </w:pPr>
      <w:proofErr w:type="gramStart"/>
      <w:r w:rsidRPr="00793223">
        <w:t xml:space="preserve">Расчетные показатели обеспеченности населения объектами местного значения в области предупреждения чрезвычайных ситуаций муниципального </w:t>
      </w:r>
      <w:proofErr w:type="spellStart"/>
      <w:r w:rsidRPr="00793223">
        <w:t>характера-аварийно-спасательных</w:t>
      </w:r>
      <w:proofErr w:type="spellEnd"/>
      <w:r w:rsidRPr="00793223">
        <w:t xml:space="preserve">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793223">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roofErr w:type="gramEnd"/>
    </w:p>
    <w:p w:rsidR="009066FB" w:rsidRPr="00793223" w:rsidRDefault="009066FB" w:rsidP="00233396">
      <w:pPr>
        <w:pStyle w:val="a7"/>
      </w:pPr>
      <w:r w:rsidRPr="00793223">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3C22F2" w:rsidRPr="00793223" w:rsidRDefault="003C22F2" w:rsidP="00233396">
      <w:pPr>
        <w:pStyle w:val="a7"/>
      </w:pPr>
    </w:p>
    <w:p w:rsidR="006254C3" w:rsidRPr="00793223" w:rsidRDefault="006254C3" w:rsidP="009066FB">
      <w:pPr>
        <w:pStyle w:val="3"/>
        <w:jc w:val="both"/>
      </w:pPr>
      <w:bookmarkStart w:id="414" w:name="_Toc156326431"/>
      <w:bookmarkStart w:id="415" w:name="_Toc85461037"/>
      <w:bookmarkStart w:id="416" w:name="_Toc85466914"/>
      <w:bookmarkStart w:id="417" w:name="_Toc86154234"/>
      <w:bookmarkStart w:id="418" w:name="_Toc88828815"/>
      <w:bookmarkStart w:id="419" w:name="_Toc88833644"/>
      <w:bookmarkStart w:id="420" w:name="_Toc89098533"/>
      <w:bookmarkStart w:id="421" w:name="_Toc89247699"/>
      <w:bookmarkStart w:id="422" w:name="_Toc89254585"/>
      <w:bookmarkStart w:id="423" w:name="_Toc89355368"/>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793223">
        <w:lastRenderedPageBreak/>
        <w:t>В области организации ритуальных услуг и содержания мест захоронения</w:t>
      </w:r>
      <w:bookmarkEnd w:id="414"/>
    </w:p>
    <w:p w:rsidR="009066FB" w:rsidRPr="00793223" w:rsidRDefault="009066FB" w:rsidP="00233396">
      <w:pPr>
        <w:pStyle w:val="a7"/>
      </w:pPr>
      <w:r w:rsidRPr="00793223">
        <w:t>Значен</w:t>
      </w:r>
      <w:r w:rsidR="00160048" w:rsidRPr="00793223">
        <w:t>ие</w:t>
      </w:r>
      <w:r w:rsidRPr="00793223">
        <w:t xml:space="preserve"> расчетн</w:t>
      </w:r>
      <w:r w:rsidR="00160048" w:rsidRPr="00793223">
        <w:t>ого</w:t>
      </w:r>
      <w:r w:rsidRPr="00793223">
        <w:t xml:space="preserve"> </w:t>
      </w:r>
      <w:r w:rsidR="00160048" w:rsidRPr="00793223">
        <w:t xml:space="preserve">показателя обеспеченности </w:t>
      </w:r>
      <w:r w:rsidRPr="00793223">
        <w:t>кладбищ</w:t>
      </w:r>
      <w:r w:rsidR="00160048" w:rsidRPr="00793223">
        <w:t>ами</w:t>
      </w:r>
      <w:r w:rsidRPr="00793223">
        <w:t xml:space="preserve"> традиционного захоронения установлен</w:t>
      </w:r>
      <w:r w:rsidR="00160048" w:rsidRPr="00793223">
        <w:t>о</w:t>
      </w:r>
      <w:r w:rsidRPr="00793223">
        <w:t xml:space="preserve"> в соответствии с Приложением</w:t>
      </w:r>
      <w:proofErr w:type="gramStart"/>
      <w:r w:rsidRPr="00793223">
        <w:t xml:space="preserve"> Д</w:t>
      </w:r>
      <w:proofErr w:type="gramEnd"/>
      <w:r w:rsidRPr="00793223">
        <w:t xml:space="preserve"> СП 42.13330.2016.</w:t>
      </w:r>
    </w:p>
    <w:p w:rsidR="009066FB" w:rsidRPr="00793223" w:rsidRDefault="009066FB" w:rsidP="00233396">
      <w:pPr>
        <w:pStyle w:val="a7"/>
      </w:pPr>
      <w:r w:rsidRPr="00793223">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9066FB" w:rsidRPr="00793223" w:rsidRDefault="009066FB" w:rsidP="00233396">
      <w:pPr>
        <w:pStyle w:val="a7"/>
      </w:pPr>
    </w:p>
    <w:p w:rsidR="006254C3" w:rsidRPr="00793223" w:rsidRDefault="006254C3" w:rsidP="006254C3"/>
    <w:p w:rsidR="007A1433" w:rsidRPr="00793223" w:rsidRDefault="007A1433" w:rsidP="0081552E">
      <w:pPr>
        <w:pStyle w:val="13"/>
        <w:numPr>
          <w:ilvl w:val="0"/>
          <w:numId w:val="17"/>
        </w:numPr>
        <w:tabs>
          <w:tab w:val="clear" w:pos="851"/>
          <w:tab w:val="left" w:pos="993"/>
        </w:tabs>
        <w:ind w:left="567" w:hanging="567"/>
        <w:jc w:val="both"/>
        <w:rPr>
          <w:sz w:val="26"/>
          <w:szCs w:val="26"/>
        </w:rPr>
      </w:pPr>
      <w:bookmarkStart w:id="424" w:name="_Toc156326432"/>
      <w:r w:rsidRPr="00793223">
        <w:rPr>
          <w:sz w:val="26"/>
          <w:szCs w:val="26"/>
        </w:rPr>
        <w:lastRenderedPageBreak/>
        <w:t>ПРАВИЛА И ОБЛАСТЬ ПРИМЕНЕНИЯ РАСЧЕТНЫХ ПОКАЗАТЕЛЕЙ</w:t>
      </w:r>
      <w:bookmarkEnd w:id="248"/>
      <w:bookmarkEnd w:id="249"/>
      <w:bookmarkEnd w:id="250"/>
      <w:bookmarkEnd w:id="251"/>
      <w:bookmarkEnd w:id="252"/>
      <w:bookmarkEnd w:id="253"/>
      <w:bookmarkEnd w:id="254"/>
      <w:bookmarkEnd w:id="255"/>
      <w:bookmarkEnd w:id="256"/>
      <w:bookmarkEnd w:id="257"/>
      <w:bookmarkEnd w:id="258"/>
      <w:bookmarkEnd w:id="415"/>
      <w:bookmarkEnd w:id="416"/>
      <w:bookmarkEnd w:id="417"/>
      <w:bookmarkEnd w:id="418"/>
      <w:bookmarkEnd w:id="419"/>
      <w:bookmarkEnd w:id="420"/>
      <w:bookmarkEnd w:id="421"/>
      <w:bookmarkEnd w:id="422"/>
      <w:bookmarkEnd w:id="423"/>
      <w:bookmarkEnd w:id="424"/>
    </w:p>
    <w:p w:rsidR="0081552E" w:rsidRPr="00793223" w:rsidRDefault="0081552E" w:rsidP="0081552E">
      <w:pPr>
        <w:pStyle w:val="a7"/>
      </w:pPr>
    </w:p>
    <w:p w:rsidR="000C00EB" w:rsidRPr="00793223" w:rsidRDefault="000C00EB" w:rsidP="00CE6A03">
      <w:pPr>
        <w:pStyle w:val="a7"/>
        <w:spacing w:before="0" w:after="0"/>
      </w:pPr>
      <w:bookmarkStart w:id="425" w:name="_Toc6500542"/>
      <w:bookmarkStart w:id="426" w:name="_Toc6567871"/>
      <w:bookmarkStart w:id="427" w:name="_Toc6569476"/>
      <w:bookmarkStart w:id="428" w:name="_Toc6578708"/>
      <w:bookmarkStart w:id="429" w:name="_Toc6667200"/>
      <w:bookmarkStart w:id="430" w:name="_Toc6672913"/>
      <w:bookmarkStart w:id="431" w:name="_Toc10738663"/>
      <w:bookmarkStart w:id="432" w:name="_Toc10740030"/>
      <w:bookmarkStart w:id="433" w:name="_Toc81901164"/>
      <w:bookmarkStart w:id="434" w:name="_Toc40626767"/>
      <w:r w:rsidRPr="00793223">
        <w:t xml:space="preserve">Действие </w:t>
      </w:r>
      <w:r w:rsidR="000E1005" w:rsidRPr="00793223">
        <w:t xml:space="preserve">МНГП </w:t>
      </w:r>
      <w:r w:rsidR="00746656">
        <w:t>Назаровского</w:t>
      </w:r>
      <w:r w:rsidR="00746656" w:rsidRPr="00793223">
        <w:t xml:space="preserve"> </w:t>
      </w:r>
      <w:r w:rsidR="000E1005" w:rsidRPr="00793223">
        <w:t>муниципального района</w:t>
      </w:r>
      <w:r w:rsidRPr="00793223">
        <w:t xml:space="preserve"> распространяется на всю территорию муниципального образования</w:t>
      </w:r>
      <w:r w:rsidR="00B86096">
        <w:t xml:space="preserve"> Назаровский район Красноярский край</w:t>
      </w:r>
      <w:r w:rsidRPr="00793223">
        <w:t>.</w:t>
      </w:r>
    </w:p>
    <w:p w:rsidR="000C00EB" w:rsidRPr="00793223" w:rsidRDefault="000E1005" w:rsidP="00CE6A03">
      <w:pPr>
        <w:pStyle w:val="a7"/>
        <w:spacing w:before="0" w:after="0"/>
      </w:pPr>
      <w:proofErr w:type="gramStart"/>
      <w:r w:rsidRPr="00793223">
        <w:t xml:space="preserve">МНГП </w:t>
      </w:r>
      <w:r w:rsidR="00746656">
        <w:t xml:space="preserve">Назаровского </w:t>
      </w:r>
      <w:r w:rsidRPr="00793223">
        <w:t xml:space="preserve">муниципального района </w:t>
      </w:r>
      <w:r w:rsidR="000C00EB" w:rsidRPr="00793223">
        <w:t xml:space="preserve">обязательны для всех субъектов градостроительной деятельности на территории </w:t>
      </w:r>
      <w:r w:rsidR="00B86096">
        <w:t xml:space="preserve">Назаровского </w:t>
      </w:r>
      <w:r w:rsidR="000C00EB" w:rsidRPr="00793223">
        <w:t xml:space="preserve">муниципального </w:t>
      </w:r>
      <w:r w:rsidR="007806BF" w:rsidRPr="00793223">
        <w:t>района</w:t>
      </w:r>
      <w:r w:rsidR="000C00EB" w:rsidRPr="00793223">
        <w:t xml:space="preserve"> независимо от их организационно-правовой формы.</w:t>
      </w:r>
      <w:proofErr w:type="gramEnd"/>
    </w:p>
    <w:p w:rsidR="004A6DC4" w:rsidRPr="00793223" w:rsidRDefault="000E1005" w:rsidP="00CE6A03">
      <w:pPr>
        <w:pStyle w:val="a7"/>
        <w:spacing w:before="0" w:after="0"/>
      </w:pPr>
      <w:r w:rsidRPr="00793223">
        <w:t xml:space="preserve">МНГП </w:t>
      </w:r>
      <w:r w:rsidR="00746656">
        <w:t>Назаровского</w:t>
      </w:r>
      <w:r w:rsidR="00746656" w:rsidRPr="00793223">
        <w:t xml:space="preserve"> </w:t>
      </w:r>
      <w:r w:rsidRPr="00793223">
        <w:t xml:space="preserve">муниципального района </w:t>
      </w:r>
      <w:r w:rsidR="004A6DC4" w:rsidRPr="00793223">
        <w:t>распространяются на вновь разрабатываемую градостроительную и иную документацию, а также проекты внесения изменений в такую документацию.</w:t>
      </w:r>
    </w:p>
    <w:p w:rsidR="004A6DC4" w:rsidRPr="00793223" w:rsidRDefault="000C00EB" w:rsidP="00CE6A03">
      <w:pPr>
        <w:pStyle w:val="a7"/>
        <w:spacing w:before="0" w:after="0"/>
      </w:pPr>
      <w:r w:rsidRPr="00793223">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793223">
        <w:t xml:space="preserve">МНГП </w:t>
      </w:r>
      <w:r w:rsidR="00746656">
        <w:t>Назаровского</w:t>
      </w:r>
      <w:r w:rsidR="00746656" w:rsidRPr="00793223">
        <w:t xml:space="preserve"> </w:t>
      </w:r>
      <w:r w:rsidR="00652C97" w:rsidRPr="00793223">
        <w:t>муниципального района</w:t>
      </w:r>
      <w:r w:rsidRPr="00793223">
        <w:t xml:space="preserve">, </w:t>
      </w:r>
      <w:r w:rsidR="004A6DC4" w:rsidRPr="00793223">
        <w:t>применяются в соответствии с настоящим разделом.</w:t>
      </w:r>
    </w:p>
    <w:p w:rsidR="000E1005" w:rsidRPr="00793223" w:rsidRDefault="000E1005" w:rsidP="00CE6A03">
      <w:pPr>
        <w:pStyle w:val="a7"/>
        <w:spacing w:before="0" w:after="0"/>
      </w:pPr>
      <w:r w:rsidRPr="00793223">
        <w:t>Расчетные показатели применяются при разработке следующей градостроительной документации</w:t>
      </w:r>
      <w:r w:rsidR="005D19F8" w:rsidRPr="00793223">
        <w:t xml:space="preserve"> (</w:t>
      </w:r>
      <w:fldSimple w:instr=" REF _Ref138616446 \h  \* MERGEFORMAT ">
        <w:r w:rsidR="00E857CA" w:rsidRPr="00793223">
          <w:t xml:space="preserve">Таблица </w:t>
        </w:r>
        <w:r w:rsidR="00E857CA">
          <w:rPr>
            <w:noProof/>
          </w:rPr>
          <w:t>18</w:t>
        </w:r>
      </w:fldSimple>
      <w:r w:rsidR="00EB6F10" w:rsidRPr="00793223">
        <w:t>)</w:t>
      </w:r>
      <w:r w:rsidRPr="00793223">
        <w:t>:</w:t>
      </w:r>
    </w:p>
    <w:p w:rsidR="00647818" w:rsidRPr="00793223" w:rsidRDefault="000E1005" w:rsidP="00CE6A03">
      <w:pPr>
        <w:pStyle w:val="a4"/>
      </w:pPr>
      <w:r w:rsidRPr="00793223">
        <w:t>при</w:t>
      </w:r>
      <w:r w:rsidR="00647818" w:rsidRPr="00793223">
        <w:t xml:space="preserve"> разработке схемы территориального планирования </w:t>
      </w:r>
      <w:r w:rsidR="00B86096">
        <w:t xml:space="preserve">Назаровского </w:t>
      </w:r>
      <w:r w:rsidR="00647818" w:rsidRPr="00793223">
        <w:t xml:space="preserve">муниципального района расчетные показатели применяются для определения характеристик и местоположения объектов местного значения </w:t>
      </w:r>
      <w:r w:rsidR="00B86096">
        <w:t>Назаровског</w:t>
      </w:r>
      <w:r w:rsidR="00746656">
        <w:t>о</w:t>
      </w:r>
      <w:r w:rsidR="00B86096">
        <w:t xml:space="preserve"> </w:t>
      </w:r>
      <w:r w:rsidR="00647818" w:rsidRPr="00793223">
        <w:t>муниципального района.</w:t>
      </w:r>
    </w:p>
    <w:p w:rsidR="004A6DC4" w:rsidRPr="00793223" w:rsidRDefault="000E1005" w:rsidP="00CE6A03">
      <w:pPr>
        <w:pStyle w:val="a4"/>
      </w:pPr>
      <w:r w:rsidRPr="00793223">
        <w:t>при</w:t>
      </w:r>
      <w:r w:rsidR="000C00EB" w:rsidRPr="00793223">
        <w:t xml:space="preserve"> разработке документации по планировке территории для определения</w:t>
      </w:r>
      <w:r w:rsidRPr="00793223">
        <w:t xml:space="preserve"> </w:t>
      </w:r>
      <w:r w:rsidR="000C00EB" w:rsidRPr="00793223">
        <w:t xml:space="preserve">характеристик планируемого развития территории, в том числе плотности и </w:t>
      </w:r>
      <w:r w:rsidRPr="00793223">
        <w:t>параметров</w:t>
      </w:r>
      <w:r w:rsidR="000C00EB" w:rsidRPr="00793223">
        <w:t xml:space="preserve"> застройки территории, </w:t>
      </w:r>
      <w:r w:rsidRPr="00793223">
        <w:t>характеристик планируемых к размещению объектов капитального строительства, размеров земельных участков;</w:t>
      </w:r>
    </w:p>
    <w:p w:rsidR="000E1005" w:rsidRPr="00793223" w:rsidRDefault="00986334" w:rsidP="00CE6A03">
      <w:pPr>
        <w:pStyle w:val="aff2"/>
        <w:numPr>
          <w:ilvl w:val="0"/>
          <w:numId w:val="27"/>
        </w:numPr>
        <w:spacing w:line="240" w:lineRule="auto"/>
        <w:ind w:left="0" w:firstLine="709"/>
      </w:pPr>
      <w:proofErr w:type="gramStart"/>
      <w:r w:rsidRPr="00793223">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w:t>
      </w:r>
      <w:proofErr w:type="gramEnd"/>
      <w:r w:rsidRPr="00793223">
        <w:t xml:space="preserve"> населения.</w:t>
      </w:r>
    </w:p>
    <w:p w:rsidR="004A6DC4" w:rsidRPr="00793223" w:rsidRDefault="007806BF" w:rsidP="00CE6A03">
      <w:pPr>
        <w:pStyle w:val="a7"/>
        <w:spacing w:before="0" w:after="0"/>
      </w:pPr>
      <w:proofErr w:type="gramStart"/>
      <w:r w:rsidRPr="00793223">
        <w:t xml:space="preserve">МНГП </w:t>
      </w:r>
      <w:r w:rsidR="00B86096">
        <w:t xml:space="preserve">Назаровского </w:t>
      </w:r>
      <w:r w:rsidRPr="00793223">
        <w:t xml:space="preserve">муниципального района применяются при </w:t>
      </w:r>
      <w:r w:rsidR="004A6DC4" w:rsidRPr="00793223">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w:t>
      </w:r>
      <w:proofErr w:type="gramEnd"/>
      <w:r w:rsidR="004A6DC4" w:rsidRPr="00793223">
        <w:t xml:space="preserve"> законодательством Российской Федерации.</w:t>
      </w:r>
    </w:p>
    <w:p w:rsidR="00066060" w:rsidRPr="00793223" w:rsidRDefault="00066060" w:rsidP="00CE6A03">
      <w:pPr>
        <w:pStyle w:val="a7"/>
        <w:spacing w:before="0" w:after="0"/>
      </w:pPr>
      <w:r w:rsidRPr="00793223">
        <w:t xml:space="preserve">МНГП </w:t>
      </w:r>
      <w:r w:rsidR="00B86096">
        <w:t xml:space="preserve">Назаровского </w:t>
      </w:r>
      <w:r w:rsidRPr="00793223">
        <w:t>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066060" w:rsidRPr="00793223" w:rsidRDefault="00066060" w:rsidP="00CE6A03">
      <w:pPr>
        <w:pStyle w:val="a7"/>
        <w:spacing w:before="0" w:after="0"/>
      </w:pPr>
      <w:r w:rsidRPr="00793223">
        <w:t xml:space="preserve">МНГП </w:t>
      </w:r>
      <w:r w:rsidR="00B86096">
        <w:t xml:space="preserve">Назаровского </w:t>
      </w:r>
      <w:r w:rsidRPr="00793223">
        <w:t>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8C0672" w:rsidRPr="00793223" w:rsidRDefault="00066060" w:rsidP="00CE6A03">
      <w:pPr>
        <w:pStyle w:val="a7"/>
        <w:spacing w:before="0" w:after="0"/>
      </w:pPr>
      <w:r w:rsidRPr="00793223">
        <w:lastRenderedPageBreak/>
        <w:t xml:space="preserve">МНГП </w:t>
      </w:r>
      <w:r w:rsidR="00B86096">
        <w:t xml:space="preserve">Назаровского </w:t>
      </w:r>
      <w:r w:rsidRPr="00793223">
        <w:t>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4A6DC4" w:rsidRPr="00793223" w:rsidRDefault="007806BF" w:rsidP="00CE6A03">
      <w:pPr>
        <w:pStyle w:val="a7"/>
        <w:spacing w:before="0" w:after="0"/>
      </w:pPr>
      <w:r w:rsidRPr="00793223">
        <w:t xml:space="preserve">МНГП </w:t>
      </w:r>
      <w:r w:rsidR="00B86096">
        <w:t xml:space="preserve">Назаровского </w:t>
      </w:r>
      <w:r w:rsidRPr="00793223">
        <w:t>муниципального района применяются при</w:t>
      </w:r>
      <w:r w:rsidR="004A6DC4" w:rsidRPr="00793223">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rsidR="0003126D" w:rsidRPr="00793223" w:rsidRDefault="007806BF" w:rsidP="00CE6A03">
      <w:pPr>
        <w:pStyle w:val="a7"/>
        <w:spacing w:before="0" w:after="0"/>
      </w:pPr>
      <w:r w:rsidRPr="00793223">
        <w:t xml:space="preserve">МНГП </w:t>
      </w:r>
      <w:r w:rsidR="00B86096">
        <w:t xml:space="preserve">Назаровского </w:t>
      </w:r>
      <w:r w:rsidRPr="00793223">
        <w:t>муниципального района применяются при</w:t>
      </w:r>
      <w:r w:rsidR="0003126D" w:rsidRPr="00793223">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03126D" w:rsidRPr="00793223" w:rsidRDefault="007806BF" w:rsidP="00CE6A03">
      <w:pPr>
        <w:pStyle w:val="a7"/>
        <w:spacing w:before="0" w:after="0"/>
      </w:pPr>
      <w:r w:rsidRPr="00793223">
        <w:t>МНГП</w:t>
      </w:r>
      <w:r w:rsidR="00B86096">
        <w:t xml:space="preserve"> Назаровского</w:t>
      </w:r>
      <w:r w:rsidRPr="00793223">
        <w:t xml:space="preserve"> муниципального района также применяются при принятии иных документов и решений в сфере управления развитием территории.</w:t>
      </w:r>
    </w:p>
    <w:p w:rsidR="0038156D" w:rsidRPr="00793223" w:rsidRDefault="00B11AFB" w:rsidP="00233396">
      <w:pPr>
        <w:pStyle w:val="af1"/>
      </w:pPr>
      <w:bookmarkStart w:id="435" w:name="_Ref138616446"/>
      <w:bookmarkStart w:id="436" w:name="_Ref136360262"/>
      <w:bookmarkEnd w:id="425"/>
      <w:bookmarkEnd w:id="426"/>
      <w:bookmarkEnd w:id="427"/>
      <w:bookmarkEnd w:id="428"/>
      <w:bookmarkEnd w:id="429"/>
      <w:bookmarkEnd w:id="430"/>
      <w:bookmarkEnd w:id="431"/>
      <w:bookmarkEnd w:id="432"/>
      <w:bookmarkEnd w:id="433"/>
      <w:bookmarkEnd w:id="434"/>
      <w:r w:rsidRPr="00793223">
        <w:t xml:space="preserve">Таблица </w:t>
      </w:r>
      <w:r w:rsidR="00FB1B33" w:rsidRPr="00793223">
        <w:rPr>
          <w:noProof/>
        </w:rPr>
        <w:fldChar w:fldCharType="begin"/>
      </w:r>
      <w:r w:rsidR="0096064C" w:rsidRPr="00793223">
        <w:rPr>
          <w:noProof/>
        </w:rPr>
        <w:instrText xml:space="preserve"> SEQ Таблица \* ARABIC </w:instrText>
      </w:r>
      <w:r w:rsidR="00FB1B33" w:rsidRPr="00793223">
        <w:rPr>
          <w:noProof/>
        </w:rPr>
        <w:fldChar w:fldCharType="separate"/>
      </w:r>
      <w:r w:rsidR="00E857CA">
        <w:rPr>
          <w:noProof/>
        </w:rPr>
        <w:t>18</w:t>
      </w:r>
      <w:r w:rsidR="00FB1B33" w:rsidRPr="00793223">
        <w:rPr>
          <w:noProof/>
        </w:rPr>
        <w:fldChar w:fldCharType="end"/>
      </w:r>
      <w:bookmarkEnd w:id="435"/>
      <w:r w:rsidRPr="00793223">
        <w:t xml:space="preserve"> </w:t>
      </w:r>
      <w:r w:rsidR="0038156D" w:rsidRPr="00793223">
        <w:t xml:space="preserve">– Перечень расчетных показателей для объектов местного значения </w:t>
      </w:r>
      <w:r w:rsidR="000B113A" w:rsidRPr="00793223">
        <w:t xml:space="preserve">муниципального района </w:t>
      </w:r>
      <w:r w:rsidR="0038156D" w:rsidRPr="00793223">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36"/>
    </w:p>
    <w:tbl>
      <w:tblPr>
        <w:tblStyle w:val="TableGridReport1"/>
        <w:tblW w:w="9464" w:type="dxa"/>
        <w:tblLayout w:type="fixed"/>
        <w:tblLook w:val="04A0"/>
      </w:tblPr>
      <w:tblGrid>
        <w:gridCol w:w="720"/>
        <w:gridCol w:w="3534"/>
        <w:gridCol w:w="3108"/>
        <w:gridCol w:w="707"/>
        <w:gridCol w:w="735"/>
        <w:gridCol w:w="660"/>
      </w:tblGrid>
      <w:tr w:rsidR="00233396" w:rsidRPr="00793223" w:rsidTr="00EC05A5">
        <w:trPr>
          <w:tblHeader/>
        </w:trPr>
        <w:tc>
          <w:tcPr>
            <w:tcW w:w="720" w:type="dxa"/>
            <w:vAlign w:val="center"/>
          </w:tcPr>
          <w:p w:rsidR="0038156D" w:rsidRPr="00793223" w:rsidRDefault="0038156D"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 xml:space="preserve">№ </w:t>
            </w:r>
            <w:proofErr w:type="spellStart"/>
            <w:proofErr w:type="gramStart"/>
            <w:r w:rsidRPr="00793223">
              <w:rPr>
                <w:rFonts w:eastAsia="Times New Roman"/>
                <w:b/>
                <w:sz w:val="20"/>
                <w:szCs w:val="20"/>
                <w:lang w:eastAsia="ru-RU"/>
              </w:rPr>
              <w:t>п</w:t>
            </w:r>
            <w:proofErr w:type="spellEnd"/>
            <w:proofErr w:type="gramEnd"/>
            <w:r w:rsidRPr="00793223">
              <w:rPr>
                <w:rFonts w:eastAsia="Times New Roman"/>
                <w:b/>
                <w:sz w:val="20"/>
                <w:szCs w:val="20"/>
                <w:lang w:eastAsia="ru-RU"/>
              </w:rPr>
              <w:t>/</w:t>
            </w:r>
            <w:proofErr w:type="spellStart"/>
            <w:r w:rsidRPr="00793223">
              <w:rPr>
                <w:rFonts w:eastAsia="Times New Roman"/>
                <w:b/>
                <w:sz w:val="20"/>
                <w:szCs w:val="20"/>
                <w:lang w:eastAsia="ru-RU"/>
              </w:rPr>
              <w:t>п</w:t>
            </w:r>
            <w:proofErr w:type="spellEnd"/>
          </w:p>
        </w:tc>
        <w:tc>
          <w:tcPr>
            <w:tcW w:w="3534" w:type="dxa"/>
            <w:vAlign w:val="center"/>
          </w:tcPr>
          <w:p w:rsidR="0038156D" w:rsidRPr="00793223" w:rsidRDefault="0038156D"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вида объекта</w:t>
            </w:r>
          </w:p>
        </w:tc>
        <w:tc>
          <w:tcPr>
            <w:tcW w:w="3108" w:type="dxa"/>
            <w:vAlign w:val="center"/>
          </w:tcPr>
          <w:p w:rsidR="0038156D" w:rsidRPr="00793223" w:rsidRDefault="0038156D"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расчетных показателей</w:t>
            </w:r>
          </w:p>
        </w:tc>
        <w:tc>
          <w:tcPr>
            <w:tcW w:w="707" w:type="dxa"/>
            <w:vAlign w:val="center"/>
          </w:tcPr>
          <w:p w:rsidR="0038156D" w:rsidRPr="00793223" w:rsidRDefault="00962D48" w:rsidP="00EC05A5">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СТП</w:t>
            </w:r>
          </w:p>
        </w:tc>
        <w:tc>
          <w:tcPr>
            <w:tcW w:w="735" w:type="dxa"/>
            <w:vAlign w:val="center"/>
          </w:tcPr>
          <w:p w:rsidR="0038156D" w:rsidRPr="00793223" w:rsidRDefault="0038156D" w:rsidP="00EC05A5">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ДППТ</w:t>
            </w:r>
          </w:p>
        </w:tc>
        <w:tc>
          <w:tcPr>
            <w:tcW w:w="660" w:type="dxa"/>
            <w:vAlign w:val="center"/>
          </w:tcPr>
          <w:p w:rsidR="0038156D" w:rsidRPr="00793223" w:rsidRDefault="0038156D" w:rsidP="00EC05A5">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ПЗЗ</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b/>
                <w:sz w:val="20"/>
                <w:szCs w:val="20"/>
              </w:rPr>
            </w:pPr>
          </w:p>
        </w:tc>
        <w:tc>
          <w:tcPr>
            <w:tcW w:w="8744" w:type="dxa"/>
            <w:gridSpan w:val="5"/>
            <w:vAlign w:val="center"/>
          </w:tcPr>
          <w:p w:rsidR="0038156D" w:rsidRPr="00793223" w:rsidRDefault="0038156D" w:rsidP="00B11AFB">
            <w:pPr>
              <w:suppressAutoHyphens/>
              <w:autoSpaceDE w:val="0"/>
              <w:autoSpaceDN w:val="0"/>
              <w:ind w:left="0" w:firstLine="0"/>
              <w:jc w:val="left"/>
              <w:rPr>
                <w:b/>
                <w:sz w:val="20"/>
                <w:szCs w:val="20"/>
              </w:rPr>
            </w:pPr>
            <w:r w:rsidRPr="00793223">
              <w:rPr>
                <w:rFonts w:eastAsia="Times New Roman"/>
                <w:b/>
                <w:sz w:val="20"/>
                <w:szCs w:val="20"/>
                <w:lang w:eastAsia="ru-RU"/>
              </w:rPr>
              <w:t>РАСЧЕТНЫЕ ПОКАЗАТЕЛИ</w:t>
            </w:r>
            <w:r w:rsidR="00B11AFB" w:rsidRPr="00793223">
              <w:rPr>
                <w:rFonts w:eastAsia="Times New Roman"/>
                <w:b/>
                <w:sz w:val="20"/>
                <w:szCs w:val="20"/>
                <w:lang w:eastAsia="ru-RU"/>
              </w:rPr>
              <w:t xml:space="preserve"> ДЛЯ ОБЪЕКТОВ МЕСТНОГО ЗНАЧЕНИЯ МУНИЦИПАЛЬНОГО РАЙОНА</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p>
        </w:tc>
        <w:tc>
          <w:tcPr>
            <w:tcW w:w="8744" w:type="dxa"/>
            <w:gridSpan w:val="5"/>
            <w:vAlign w:val="center"/>
          </w:tcPr>
          <w:p w:rsidR="0038156D" w:rsidRPr="00793223" w:rsidRDefault="0038156D" w:rsidP="00EC05A5">
            <w:pPr>
              <w:tabs>
                <w:tab w:val="left" w:pos="3165"/>
                <w:tab w:val="center" w:pos="4245"/>
              </w:tabs>
              <w:suppressAutoHyphens/>
              <w:autoSpaceDE w:val="0"/>
              <w:autoSpaceDN w:val="0"/>
              <w:ind w:left="0" w:firstLine="0"/>
              <w:rPr>
                <w:b/>
                <w:sz w:val="20"/>
                <w:szCs w:val="20"/>
              </w:rPr>
            </w:pPr>
            <w:r w:rsidRPr="00793223">
              <w:rPr>
                <w:rFonts w:eastAsia="Times New Roman"/>
                <w:b/>
                <w:sz w:val="20"/>
                <w:szCs w:val="20"/>
                <w:lang w:eastAsia="ru-RU"/>
              </w:rPr>
              <w:t>В области образования</w:t>
            </w:r>
          </w:p>
        </w:tc>
      </w:tr>
      <w:tr w:rsidR="00233396" w:rsidRPr="00793223" w:rsidTr="00EC05A5">
        <w:tc>
          <w:tcPr>
            <w:tcW w:w="720" w:type="dxa"/>
            <w:vMerge w:val="restart"/>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1.1</w:t>
            </w:r>
          </w:p>
        </w:tc>
        <w:tc>
          <w:tcPr>
            <w:tcW w:w="3534" w:type="dxa"/>
            <w:vMerge w:val="restart"/>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Дошкольные образовательные организации</w:t>
            </w:r>
          </w:p>
        </w:tc>
        <w:tc>
          <w:tcPr>
            <w:tcW w:w="3108" w:type="dxa"/>
            <w:vAlign w:val="center"/>
          </w:tcPr>
          <w:p w:rsidR="00903D0D" w:rsidRPr="00793223" w:rsidRDefault="00903D0D" w:rsidP="00903D0D">
            <w:pPr>
              <w:suppressAutoHyphens/>
              <w:ind w:left="33" w:hanging="6"/>
              <w:jc w:val="left"/>
              <w:rPr>
                <w:rFonts w:eastAsia="Calibri"/>
                <w:sz w:val="20"/>
                <w:szCs w:val="20"/>
              </w:rPr>
            </w:pPr>
            <w:r w:rsidRPr="00793223">
              <w:rPr>
                <w:rFonts w:eastAsia="Calibri"/>
                <w:sz w:val="20"/>
              </w:rPr>
              <w:t>Уровень обеспеченности</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p>
        </w:tc>
        <w:tc>
          <w:tcPr>
            <w:tcW w:w="3534" w:type="dxa"/>
            <w:vMerge w:val="restart"/>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Общеобразовательные организации</w:t>
            </w:r>
          </w:p>
        </w:tc>
        <w:tc>
          <w:tcPr>
            <w:tcW w:w="3108" w:type="dxa"/>
            <w:vAlign w:val="center"/>
          </w:tcPr>
          <w:p w:rsidR="00903D0D" w:rsidRPr="00793223" w:rsidRDefault="00903D0D" w:rsidP="00903D0D">
            <w:pPr>
              <w:suppressAutoHyphens/>
              <w:ind w:left="33" w:hanging="6"/>
              <w:jc w:val="left"/>
              <w:rPr>
                <w:rFonts w:eastAsia="Calibri"/>
                <w:sz w:val="20"/>
                <w:szCs w:val="20"/>
              </w:rPr>
            </w:pPr>
            <w:r w:rsidRPr="00793223">
              <w:rPr>
                <w:rFonts w:eastAsia="Times New Roman"/>
                <w:sz w:val="20"/>
                <w:lang w:eastAsia="ru-RU"/>
              </w:rPr>
              <w:t>Уровень обеспеченности</w:t>
            </w:r>
            <w:r w:rsidRPr="00793223">
              <w:rPr>
                <w:sz w:val="18"/>
              </w:rPr>
              <w:t xml:space="preserve"> </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1.3</w:t>
            </w:r>
          </w:p>
        </w:tc>
        <w:tc>
          <w:tcPr>
            <w:tcW w:w="3534" w:type="dxa"/>
            <w:vMerge w:val="restart"/>
            <w:vAlign w:val="center"/>
          </w:tcPr>
          <w:p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Организации дополнительного образования</w:t>
            </w:r>
          </w:p>
        </w:tc>
        <w:tc>
          <w:tcPr>
            <w:tcW w:w="3108" w:type="dxa"/>
            <w:vAlign w:val="center"/>
          </w:tcPr>
          <w:p w:rsidR="00903D0D" w:rsidRPr="00793223" w:rsidRDefault="00903D0D" w:rsidP="00903D0D">
            <w:pPr>
              <w:suppressAutoHyphens/>
              <w:ind w:left="33" w:hanging="6"/>
              <w:jc w:val="left"/>
              <w:rPr>
                <w:rFonts w:eastAsia="Calibri"/>
                <w:sz w:val="20"/>
              </w:rPr>
            </w:pPr>
            <w:r w:rsidRPr="00793223">
              <w:rPr>
                <w:rFonts w:eastAsia="Times New Roman"/>
                <w:sz w:val="20"/>
                <w:lang w:eastAsia="ru-RU"/>
              </w:rPr>
              <w:t>Уровень обеспеченности</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30"/>
        </w:trPr>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 земельного участка</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30"/>
        </w:trPr>
        <w:tc>
          <w:tcPr>
            <w:tcW w:w="720" w:type="dxa"/>
            <w:vMerge/>
            <w:vAlign w:val="center"/>
          </w:tcPr>
          <w:p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rsidR="00903D0D" w:rsidRPr="00793223" w:rsidRDefault="00903D0D" w:rsidP="00903D0D">
            <w:pPr>
              <w:suppressAutoHyphens/>
              <w:ind w:left="33" w:hanging="6"/>
              <w:jc w:val="left"/>
              <w:rPr>
                <w:rFonts w:eastAsia="Calibri"/>
                <w:sz w:val="20"/>
              </w:rPr>
            </w:pPr>
            <w:r w:rsidRPr="00793223">
              <w:rPr>
                <w:rFonts w:eastAsia="Calibri"/>
                <w:sz w:val="20"/>
              </w:rPr>
              <w:t>Территориальная доступность</w:t>
            </w:r>
          </w:p>
        </w:tc>
        <w:tc>
          <w:tcPr>
            <w:tcW w:w="707"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1.4</w:t>
            </w:r>
          </w:p>
        </w:tc>
        <w:tc>
          <w:tcPr>
            <w:tcW w:w="3534" w:type="dxa"/>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lang w:eastAsia="ru-RU"/>
              </w:rPr>
              <w:t>Центры психолого-педагогической, медицинской и социальной помощи</w:t>
            </w:r>
          </w:p>
        </w:tc>
        <w:tc>
          <w:tcPr>
            <w:tcW w:w="3108" w:type="dxa"/>
            <w:vAlign w:val="center"/>
          </w:tcPr>
          <w:p w:rsidR="0038156D" w:rsidRPr="00793223" w:rsidRDefault="0038156D" w:rsidP="00EC05A5">
            <w:pPr>
              <w:suppressAutoHyphens/>
              <w:ind w:left="33" w:hanging="6"/>
              <w:jc w:val="left"/>
              <w:rPr>
                <w:rFonts w:eastAsia="Calibri"/>
                <w:sz w:val="20"/>
              </w:rPr>
            </w:pPr>
            <w:r w:rsidRPr="00793223">
              <w:rPr>
                <w:rFonts w:eastAsia="Calibri"/>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2</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физической культуры и массового спорта</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2.1</w:t>
            </w:r>
          </w:p>
        </w:tc>
        <w:tc>
          <w:tcPr>
            <w:tcW w:w="3534"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Спортивные сооружения</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50449" w:rsidRPr="00793223" w:rsidRDefault="00350449" w:rsidP="00350449">
            <w:pPr>
              <w:suppressAutoHyphens/>
              <w:autoSpaceDE w:val="0"/>
              <w:autoSpaceDN w:val="0"/>
              <w:ind w:hanging="1429"/>
              <w:jc w:val="center"/>
              <w:rPr>
                <w:sz w:val="20"/>
                <w:szCs w:val="20"/>
              </w:rPr>
            </w:pPr>
            <w:r w:rsidRPr="00793223">
              <w:rPr>
                <w:rFonts w:eastAsia="Times New Roman"/>
                <w:sz w:val="20"/>
                <w:szCs w:val="20"/>
                <w:lang w:eastAsia="ru-RU"/>
              </w:rPr>
              <w:t>2.2</w:t>
            </w:r>
          </w:p>
        </w:tc>
        <w:tc>
          <w:tcPr>
            <w:tcW w:w="3534" w:type="dxa"/>
            <w:vMerge w:val="restart"/>
            <w:vAlign w:val="center"/>
          </w:tcPr>
          <w:p w:rsidR="00350449" w:rsidRPr="00793223" w:rsidRDefault="00350449" w:rsidP="00350449">
            <w:pPr>
              <w:suppressAutoHyphens/>
              <w:autoSpaceDE w:val="0"/>
              <w:autoSpaceDN w:val="0"/>
              <w:ind w:left="0" w:firstLine="0"/>
              <w:jc w:val="left"/>
              <w:rPr>
                <w:sz w:val="20"/>
              </w:rPr>
            </w:pPr>
            <w:r w:rsidRPr="00793223">
              <w:rPr>
                <w:sz w:val="20"/>
              </w:rPr>
              <w:t>Плавательные бассейны (крытые и открытые общего пользования)</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rPr>
                <w:sz w:val="20"/>
                <w:szCs w:val="20"/>
              </w:rPr>
            </w:pPr>
            <w:r w:rsidRPr="00793223">
              <w:rPr>
                <w:rFonts w:eastAsia="Times New Roman"/>
                <w:sz w:val="20"/>
                <w:szCs w:val="20"/>
                <w:lang w:eastAsia="ru-RU"/>
              </w:rPr>
              <w:t>+</w:t>
            </w:r>
          </w:p>
        </w:tc>
        <w:tc>
          <w:tcPr>
            <w:tcW w:w="735" w:type="dxa"/>
            <w:vAlign w:val="center"/>
          </w:tcPr>
          <w:p w:rsidR="00350449" w:rsidRPr="00793223" w:rsidRDefault="00EA0238" w:rsidP="00350449">
            <w:pPr>
              <w:suppressAutoHyphens/>
              <w:autoSpaceDE w:val="0"/>
              <w:autoSpaceDN w:val="0"/>
              <w:ind w:hanging="1429"/>
              <w:rPr>
                <w:sz w:val="20"/>
                <w:szCs w:val="20"/>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rPr>
                <w:sz w:val="20"/>
                <w:szCs w:val="20"/>
              </w:rPr>
            </w:pPr>
            <w:r w:rsidRPr="00793223">
              <w:rPr>
                <w:rFonts w:eastAsia="Times New Roman"/>
                <w:sz w:val="20"/>
                <w:szCs w:val="20"/>
                <w:lang w:eastAsia="ru-RU"/>
              </w:rPr>
              <w:t>–</w:t>
            </w:r>
          </w:p>
        </w:tc>
      </w:tr>
      <w:tr w:rsidR="00233396" w:rsidRPr="00793223" w:rsidTr="00EC05A5">
        <w:tc>
          <w:tcPr>
            <w:tcW w:w="720" w:type="dxa"/>
            <w:vMerge/>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p>
        </w:tc>
        <w:tc>
          <w:tcPr>
            <w:tcW w:w="3108" w:type="dxa"/>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Территориальная доступность</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EA0238"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2.3</w:t>
            </w:r>
          </w:p>
        </w:tc>
        <w:tc>
          <w:tcPr>
            <w:tcW w:w="3534" w:type="dxa"/>
            <w:vMerge w:val="restart"/>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793223" w:rsidRDefault="00350449" w:rsidP="00350449">
            <w:pPr>
              <w:suppressAutoHyphens/>
              <w:autoSpaceDE w:val="0"/>
              <w:autoSpaceDN w:val="0"/>
              <w:rPr>
                <w:sz w:val="20"/>
              </w:rPr>
            </w:pP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2.4</w:t>
            </w:r>
          </w:p>
        </w:tc>
        <w:tc>
          <w:tcPr>
            <w:tcW w:w="3534" w:type="dxa"/>
            <w:vMerge w:val="restart"/>
            <w:vAlign w:val="center"/>
          </w:tcPr>
          <w:p w:rsidR="00350449" w:rsidRPr="00793223" w:rsidRDefault="00350449" w:rsidP="00350449">
            <w:pPr>
              <w:suppressAutoHyphens/>
              <w:autoSpaceDE w:val="0"/>
              <w:autoSpaceDN w:val="0"/>
              <w:ind w:left="0" w:firstLine="0"/>
              <w:jc w:val="left"/>
              <w:rPr>
                <w:sz w:val="20"/>
              </w:rPr>
            </w:pPr>
            <w:r w:rsidRPr="00793223">
              <w:rPr>
                <w:sz w:val="20"/>
              </w:rPr>
              <w:t>Спортивные залы</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rsidR="00350449" w:rsidRPr="00793223" w:rsidRDefault="00350449" w:rsidP="00350449">
            <w:pPr>
              <w:suppressAutoHyphens/>
              <w:autoSpaceDE w:val="0"/>
              <w:autoSpaceDN w:val="0"/>
              <w:ind w:left="0" w:firstLine="0"/>
              <w:jc w:val="left"/>
              <w:rPr>
                <w:sz w:val="20"/>
              </w:rPr>
            </w:pP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2.5</w:t>
            </w:r>
          </w:p>
        </w:tc>
        <w:tc>
          <w:tcPr>
            <w:tcW w:w="3534" w:type="dxa"/>
            <w:vAlign w:val="center"/>
          </w:tcPr>
          <w:p w:rsidR="00350449" w:rsidRPr="00793223" w:rsidRDefault="00350449" w:rsidP="00350449">
            <w:pPr>
              <w:suppressAutoHyphens/>
              <w:autoSpaceDE w:val="0"/>
              <w:autoSpaceDN w:val="0"/>
              <w:ind w:left="0" w:firstLine="0"/>
              <w:jc w:val="left"/>
              <w:rPr>
                <w:sz w:val="20"/>
              </w:rPr>
            </w:pPr>
            <w:r w:rsidRPr="00793223">
              <w:rPr>
                <w:sz w:val="20"/>
              </w:rPr>
              <w:t>Лыжные базы</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2.6</w:t>
            </w:r>
          </w:p>
        </w:tc>
        <w:tc>
          <w:tcPr>
            <w:tcW w:w="3534" w:type="dxa"/>
            <w:vAlign w:val="center"/>
          </w:tcPr>
          <w:p w:rsidR="00350449" w:rsidRPr="00793223" w:rsidRDefault="00350449" w:rsidP="00350449">
            <w:pPr>
              <w:suppressAutoHyphens/>
              <w:autoSpaceDE w:val="0"/>
              <w:autoSpaceDN w:val="0"/>
              <w:ind w:left="0" w:firstLine="0"/>
              <w:rPr>
                <w:sz w:val="20"/>
              </w:rPr>
            </w:pPr>
            <w:r w:rsidRPr="00793223">
              <w:rPr>
                <w:sz w:val="20"/>
              </w:rPr>
              <w:t>Сооружения для стрелковых видов спорта (в том числе тир, стрельбище, стенд)</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left="0" w:firstLine="0"/>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left="0" w:firstLine="0"/>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left="0" w:firstLine="0"/>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2.7</w:t>
            </w:r>
          </w:p>
        </w:tc>
        <w:tc>
          <w:tcPr>
            <w:tcW w:w="3534" w:type="dxa"/>
            <w:vAlign w:val="center"/>
          </w:tcPr>
          <w:p w:rsidR="00350449" w:rsidRPr="00793223" w:rsidRDefault="00350449" w:rsidP="00350449">
            <w:pPr>
              <w:suppressAutoHyphens/>
              <w:autoSpaceDE w:val="0"/>
              <w:autoSpaceDN w:val="0"/>
              <w:ind w:left="0" w:firstLine="0"/>
              <w:jc w:val="left"/>
              <w:rPr>
                <w:sz w:val="20"/>
              </w:rPr>
            </w:pPr>
            <w:r w:rsidRPr="00793223">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3</w:t>
            </w:r>
          </w:p>
        </w:tc>
        <w:tc>
          <w:tcPr>
            <w:tcW w:w="8744" w:type="dxa"/>
            <w:gridSpan w:val="5"/>
            <w:vAlign w:val="center"/>
          </w:tcPr>
          <w:p w:rsidR="0038156D" w:rsidRPr="00793223" w:rsidRDefault="0038156D" w:rsidP="00EC05A5">
            <w:pPr>
              <w:suppressAutoHyphens/>
              <w:autoSpaceDE w:val="0"/>
              <w:autoSpaceDN w:val="0"/>
              <w:ind w:left="0" w:firstLine="0"/>
              <w:jc w:val="left"/>
              <w:rPr>
                <w:b/>
                <w:sz w:val="20"/>
                <w:szCs w:val="20"/>
              </w:rPr>
            </w:pPr>
            <w:r w:rsidRPr="00793223">
              <w:rPr>
                <w:rFonts w:eastAsia="Times New Roman"/>
                <w:b/>
                <w:sz w:val="20"/>
                <w:szCs w:val="20"/>
                <w:lang w:eastAsia="ru-RU"/>
              </w:rPr>
              <w:t>В области молодежной политики</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3.1</w:t>
            </w:r>
          </w:p>
        </w:tc>
        <w:tc>
          <w:tcPr>
            <w:tcW w:w="3534" w:type="dxa"/>
            <w:vMerge w:val="restart"/>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 xml:space="preserve">Учреждения по работе с детьми и </w:t>
            </w:r>
            <w:r w:rsidRPr="00793223">
              <w:rPr>
                <w:sz w:val="20"/>
                <w:szCs w:val="20"/>
              </w:rPr>
              <w:lastRenderedPageBreak/>
              <w:t>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lastRenderedPageBreak/>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t>Размер земельного участка</w:t>
            </w:r>
          </w:p>
        </w:tc>
        <w:tc>
          <w:tcPr>
            <w:tcW w:w="707" w:type="dxa"/>
            <w:vAlign w:val="center"/>
          </w:tcPr>
          <w:p w:rsidR="0038156D" w:rsidRPr="00793223" w:rsidRDefault="00350449"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4</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архивного дела</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4.1</w:t>
            </w:r>
          </w:p>
        </w:tc>
        <w:tc>
          <w:tcPr>
            <w:tcW w:w="3534" w:type="dxa"/>
            <w:vAlign w:val="center"/>
          </w:tcPr>
          <w:p w:rsidR="0038156D" w:rsidRPr="00793223" w:rsidRDefault="0038156D" w:rsidP="00EC05A5">
            <w:pPr>
              <w:suppressAutoHyphens/>
              <w:autoSpaceDE w:val="0"/>
              <w:autoSpaceDN w:val="0"/>
              <w:ind w:left="-67" w:firstLine="67"/>
              <w:jc w:val="left"/>
              <w:rPr>
                <w:rFonts w:eastAsia="Times New Roman"/>
                <w:sz w:val="20"/>
                <w:lang w:eastAsia="ru-RU"/>
              </w:rPr>
            </w:pPr>
            <w:r w:rsidRPr="00793223">
              <w:rPr>
                <w:rFonts w:eastAsia="Times New Roman"/>
                <w:sz w:val="20"/>
                <w:lang w:eastAsia="ru-RU"/>
              </w:rPr>
              <w:t>Архивы</w:t>
            </w:r>
          </w:p>
        </w:tc>
        <w:tc>
          <w:tcPr>
            <w:tcW w:w="3108" w:type="dxa"/>
            <w:vAlign w:val="center"/>
          </w:tcPr>
          <w:p w:rsidR="0038156D" w:rsidRPr="00793223" w:rsidRDefault="0038156D" w:rsidP="00EC05A5">
            <w:pPr>
              <w:suppressAutoHyphens/>
              <w:ind w:left="0" w:firstLine="0"/>
              <w:jc w:val="left"/>
              <w:rPr>
                <w:sz w:val="20"/>
                <w:szCs w:val="20"/>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5</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культуры и искусства</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5.1</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Общедоступные библиотеки</w:t>
            </w: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sz w:val="20"/>
              </w:rPr>
            </w:pPr>
            <w:r w:rsidRPr="00793223">
              <w:rPr>
                <w:rFonts w:eastAsia="Times New Roman"/>
                <w:sz w:val="20"/>
                <w:szCs w:val="20"/>
                <w:lang w:eastAsia="ru-RU"/>
              </w:rPr>
              <w:t xml:space="preserve">Размер земельного участка </w:t>
            </w:r>
          </w:p>
        </w:tc>
        <w:tc>
          <w:tcPr>
            <w:tcW w:w="707" w:type="dxa"/>
            <w:vAlign w:val="center"/>
          </w:tcPr>
          <w:p w:rsidR="0038156D" w:rsidRPr="00793223" w:rsidRDefault="00441BAE"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sz w:val="20"/>
              </w:rPr>
            </w:pPr>
            <w:r w:rsidRPr="00793223">
              <w:rPr>
                <w:sz w:val="20"/>
              </w:rPr>
              <w:t>Территориальная доступность</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5.2</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Детские библиотеки</w:t>
            </w: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sz w:val="20"/>
              </w:rPr>
            </w:pPr>
            <w:r w:rsidRPr="00793223">
              <w:rPr>
                <w:rFonts w:eastAsia="Times New Roman"/>
                <w:sz w:val="20"/>
                <w:szCs w:val="20"/>
                <w:lang w:eastAsia="ru-RU"/>
              </w:rPr>
              <w:t>Размер земельного участка</w:t>
            </w:r>
          </w:p>
        </w:tc>
        <w:tc>
          <w:tcPr>
            <w:tcW w:w="707"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5.3</w:t>
            </w:r>
          </w:p>
        </w:tc>
        <w:tc>
          <w:tcPr>
            <w:tcW w:w="3534" w:type="dxa"/>
            <w:vMerge w:val="restart"/>
            <w:vAlign w:val="center"/>
          </w:tcPr>
          <w:p w:rsidR="00B672A0" w:rsidRPr="00793223" w:rsidRDefault="00B672A0" w:rsidP="00B672A0">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 xml:space="preserve">Объект </w:t>
            </w:r>
            <w:proofErr w:type="spellStart"/>
            <w:r w:rsidRPr="00793223">
              <w:rPr>
                <w:rFonts w:eastAsia="Times New Roman"/>
                <w:sz w:val="20"/>
                <w:szCs w:val="20"/>
                <w:lang w:eastAsia="ru-RU"/>
              </w:rPr>
              <w:t>культурно-досугового</w:t>
            </w:r>
            <w:proofErr w:type="spellEnd"/>
            <w:r w:rsidRPr="00793223">
              <w:rPr>
                <w:rFonts w:eastAsia="Times New Roman"/>
                <w:sz w:val="20"/>
                <w:szCs w:val="20"/>
                <w:lang w:eastAsia="ru-RU"/>
              </w:rPr>
              <w:t xml:space="preserve"> (клубного) типа</w:t>
            </w:r>
          </w:p>
        </w:tc>
        <w:tc>
          <w:tcPr>
            <w:tcW w:w="3108" w:type="dxa"/>
            <w:vAlign w:val="center"/>
          </w:tcPr>
          <w:p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Уровень обеспеченности</w:t>
            </w:r>
          </w:p>
        </w:tc>
        <w:tc>
          <w:tcPr>
            <w:tcW w:w="707"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96"/>
        </w:trPr>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EC05A5" w:rsidRPr="00793223" w:rsidRDefault="00D64549" w:rsidP="00EC05A5">
            <w:pPr>
              <w:suppressAutoHyphens/>
              <w:autoSpaceDE w:val="0"/>
              <w:autoSpaceDN w:val="0"/>
              <w:ind w:hanging="1429"/>
              <w:jc w:val="center"/>
              <w:rPr>
                <w:sz w:val="20"/>
                <w:szCs w:val="20"/>
              </w:rPr>
            </w:pPr>
            <w:r w:rsidRPr="00793223">
              <w:rPr>
                <w:sz w:val="20"/>
                <w:szCs w:val="20"/>
              </w:rPr>
              <w:t>5.4</w:t>
            </w:r>
          </w:p>
        </w:tc>
        <w:tc>
          <w:tcPr>
            <w:tcW w:w="3534" w:type="dxa"/>
            <w:vAlign w:val="center"/>
          </w:tcPr>
          <w:p w:rsidR="00EC05A5" w:rsidRPr="00793223" w:rsidRDefault="00EC05A5" w:rsidP="00EC05A5">
            <w:pPr>
              <w:suppressAutoHyphens/>
              <w:autoSpaceDE w:val="0"/>
              <w:autoSpaceDN w:val="0"/>
              <w:ind w:left="-36" w:firstLine="25"/>
              <w:rPr>
                <w:sz w:val="20"/>
                <w:szCs w:val="20"/>
              </w:rPr>
            </w:pPr>
            <w:r w:rsidRPr="00793223">
              <w:rPr>
                <w:sz w:val="20"/>
                <w:szCs w:val="20"/>
              </w:rPr>
              <w:t>Центры культурного развития</w:t>
            </w:r>
          </w:p>
        </w:tc>
        <w:tc>
          <w:tcPr>
            <w:tcW w:w="3108" w:type="dxa"/>
            <w:vAlign w:val="center"/>
          </w:tcPr>
          <w:p w:rsidR="00EC05A5" w:rsidRPr="00793223" w:rsidRDefault="00323823" w:rsidP="00EC05A5">
            <w:pPr>
              <w:widowControl w:val="0"/>
              <w:suppressAutoHyphens/>
              <w:autoSpaceDE w:val="0"/>
              <w:autoSpaceDN w:val="0"/>
              <w:ind w:left="-2" w:firstLine="2"/>
              <w:rPr>
                <w:sz w:val="20"/>
                <w:szCs w:val="20"/>
              </w:rPr>
            </w:pPr>
            <w:r w:rsidRPr="00793223">
              <w:rPr>
                <w:rFonts w:eastAsia="Times New Roman"/>
                <w:sz w:val="20"/>
                <w:szCs w:val="20"/>
                <w:lang w:eastAsia="ru-RU"/>
              </w:rPr>
              <w:t>Уровень обеспеченности</w:t>
            </w:r>
          </w:p>
        </w:tc>
        <w:tc>
          <w:tcPr>
            <w:tcW w:w="707" w:type="dxa"/>
            <w:vAlign w:val="center"/>
          </w:tcPr>
          <w:p w:rsidR="00EC05A5" w:rsidRPr="00793223" w:rsidRDefault="00323823" w:rsidP="00EC05A5">
            <w:pPr>
              <w:suppressAutoHyphens/>
              <w:autoSpaceDE w:val="0"/>
              <w:autoSpaceDN w:val="0"/>
              <w:ind w:hanging="1429"/>
              <w:jc w:val="center"/>
              <w:rPr>
                <w:sz w:val="20"/>
                <w:szCs w:val="20"/>
              </w:rPr>
            </w:pPr>
            <w:r w:rsidRPr="00793223">
              <w:rPr>
                <w:sz w:val="20"/>
                <w:szCs w:val="20"/>
              </w:rPr>
              <w:t>+</w:t>
            </w:r>
          </w:p>
        </w:tc>
        <w:tc>
          <w:tcPr>
            <w:tcW w:w="735" w:type="dxa"/>
            <w:vAlign w:val="center"/>
          </w:tcPr>
          <w:p w:rsidR="00EC05A5" w:rsidRPr="00793223" w:rsidRDefault="00323823" w:rsidP="00EC05A5">
            <w:pPr>
              <w:suppressAutoHyphens/>
              <w:autoSpaceDE w:val="0"/>
              <w:autoSpaceDN w:val="0"/>
              <w:ind w:hanging="1429"/>
              <w:jc w:val="center"/>
              <w:rPr>
                <w:sz w:val="20"/>
                <w:szCs w:val="20"/>
              </w:rPr>
            </w:pPr>
            <w:r w:rsidRPr="00793223">
              <w:rPr>
                <w:sz w:val="20"/>
                <w:szCs w:val="20"/>
              </w:rPr>
              <w:t>–</w:t>
            </w:r>
          </w:p>
        </w:tc>
        <w:tc>
          <w:tcPr>
            <w:tcW w:w="660" w:type="dxa"/>
            <w:vAlign w:val="center"/>
          </w:tcPr>
          <w:p w:rsidR="00EC05A5" w:rsidRPr="00793223" w:rsidRDefault="00323823" w:rsidP="00EC05A5">
            <w:pPr>
              <w:suppressAutoHyphens/>
              <w:autoSpaceDE w:val="0"/>
              <w:autoSpaceDN w:val="0"/>
              <w:ind w:hanging="1429"/>
              <w:jc w:val="center"/>
              <w:rPr>
                <w:sz w:val="20"/>
                <w:szCs w:val="20"/>
              </w:rPr>
            </w:pPr>
            <w:r w:rsidRPr="00793223">
              <w:rPr>
                <w:sz w:val="20"/>
                <w:szCs w:val="20"/>
              </w:rPr>
              <w:t>–</w:t>
            </w:r>
          </w:p>
        </w:tc>
      </w:tr>
      <w:tr w:rsidR="00233396" w:rsidRPr="00793223" w:rsidTr="00EC05A5">
        <w:tc>
          <w:tcPr>
            <w:tcW w:w="720" w:type="dxa"/>
            <w:vMerge w:val="restart"/>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5.5</w:t>
            </w:r>
          </w:p>
        </w:tc>
        <w:tc>
          <w:tcPr>
            <w:tcW w:w="3534" w:type="dxa"/>
            <w:vMerge w:val="restart"/>
            <w:vAlign w:val="center"/>
          </w:tcPr>
          <w:p w:rsidR="00B672A0" w:rsidRPr="00793223" w:rsidRDefault="00B672A0" w:rsidP="00B672A0">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Музеи</w:t>
            </w:r>
          </w:p>
        </w:tc>
        <w:tc>
          <w:tcPr>
            <w:tcW w:w="3108" w:type="dxa"/>
            <w:vAlign w:val="center"/>
          </w:tcPr>
          <w:p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 xml:space="preserve">Уровень обеспеченности </w:t>
            </w:r>
          </w:p>
        </w:tc>
        <w:tc>
          <w:tcPr>
            <w:tcW w:w="707"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56"/>
        </w:trPr>
        <w:tc>
          <w:tcPr>
            <w:tcW w:w="720" w:type="dxa"/>
            <w:vMerge/>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p>
        </w:tc>
        <w:tc>
          <w:tcPr>
            <w:tcW w:w="3534" w:type="dxa"/>
            <w:vMerge/>
            <w:vAlign w:val="center"/>
          </w:tcPr>
          <w:p w:rsidR="00B672A0" w:rsidRPr="00793223" w:rsidRDefault="00B672A0" w:rsidP="00B672A0">
            <w:pPr>
              <w:suppressAutoHyphens/>
              <w:autoSpaceDE w:val="0"/>
              <w:autoSpaceDN w:val="0"/>
              <w:ind w:left="-36" w:firstLine="0"/>
              <w:jc w:val="left"/>
              <w:rPr>
                <w:rFonts w:eastAsia="Times New Roman"/>
                <w:sz w:val="20"/>
                <w:szCs w:val="20"/>
                <w:lang w:eastAsia="ru-RU"/>
              </w:rPr>
            </w:pPr>
          </w:p>
        </w:tc>
        <w:tc>
          <w:tcPr>
            <w:tcW w:w="3108" w:type="dxa"/>
            <w:vAlign w:val="center"/>
          </w:tcPr>
          <w:p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Размер земельного участка</w:t>
            </w:r>
          </w:p>
        </w:tc>
        <w:tc>
          <w:tcPr>
            <w:tcW w:w="707"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6</w:t>
            </w:r>
          </w:p>
        </w:tc>
        <w:tc>
          <w:tcPr>
            <w:tcW w:w="8744" w:type="dxa"/>
            <w:gridSpan w:val="5"/>
            <w:vAlign w:val="center"/>
          </w:tcPr>
          <w:p w:rsidR="0038156D" w:rsidRPr="00793223" w:rsidRDefault="0038156D" w:rsidP="00EC05A5">
            <w:pPr>
              <w:suppressAutoHyphens/>
              <w:autoSpaceDE w:val="0"/>
              <w:autoSpaceDN w:val="0"/>
              <w:ind w:left="0" w:firstLine="0"/>
              <w:rPr>
                <w:b/>
                <w:sz w:val="20"/>
                <w:szCs w:val="20"/>
                <w:lang w:val="en-US"/>
              </w:rPr>
            </w:pPr>
            <w:r w:rsidRPr="00793223">
              <w:rPr>
                <w:rFonts w:eastAsia="Times New Roman"/>
                <w:b/>
                <w:sz w:val="20"/>
                <w:szCs w:val="20"/>
                <w:lang w:eastAsia="ru-RU"/>
              </w:rPr>
              <w:t>В области охраны правопорядка</w:t>
            </w:r>
          </w:p>
        </w:tc>
      </w:tr>
      <w:tr w:rsidR="00233396" w:rsidRPr="00793223" w:rsidTr="00EC05A5">
        <w:trPr>
          <w:trHeight w:val="102"/>
        </w:trPr>
        <w:tc>
          <w:tcPr>
            <w:tcW w:w="720" w:type="dxa"/>
            <w:vMerge w:val="restart"/>
            <w:vAlign w:val="center"/>
          </w:tcPr>
          <w:p w:rsidR="0038156D" w:rsidRPr="00793223" w:rsidRDefault="0038156D" w:rsidP="00EC05A5">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6.1</w:t>
            </w:r>
          </w:p>
        </w:tc>
        <w:tc>
          <w:tcPr>
            <w:tcW w:w="3534" w:type="dxa"/>
            <w:vMerge w:val="restart"/>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Участковые пункты полиции</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Merge/>
            <w:vAlign w:val="center"/>
          </w:tcPr>
          <w:p w:rsidR="0038156D" w:rsidRPr="00793223" w:rsidRDefault="0038156D" w:rsidP="00EC05A5">
            <w:pPr>
              <w:suppressAutoHyphens/>
              <w:autoSpaceDE w:val="0"/>
              <w:autoSpaceDN w:val="0"/>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jc w:val="left"/>
              <w:rPr>
                <w:rFonts w:eastAsia="Times New Roman"/>
                <w:sz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rPr>
              <w:t>Территориальная доступность</w:t>
            </w:r>
          </w:p>
        </w:tc>
        <w:tc>
          <w:tcPr>
            <w:tcW w:w="707" w:type="dxa"/>
            <w:vAlign w:val="center"/>
          </w:tcPr>
          <w:p w:rsidR="0038156D" w:rsidRPr="00793223" w:rsidRDefault="00B672A0" w:rsidP="00B672A0">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rPr>
          <w:trHeight w:val="102"/>
        </w:trPr>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7</w:t>
            </w:r>
          </w:p>
        </w:tc>
        <w:tc>
          <w:tcPr>
            <w:tcW w:w="8744" w:type="dxa"/>
            <w:gridSpan w:val="5"/>
            <w:vAlign w:val="center"/>
          </w:tcPr>
          <w:p w:rsidR="0038156D" w:rsidRPr="00793223" w:rsidRDefault="0038156D" w:rsidP="00EC05A5">
            <w:pPr>
              <w:suppressAutoHyphens/>
              <w:autoSpaceDE w:val="0"/>
              <w:autoSpaceDN w:val="0"/>
              <w:ind w:left="0" w:firstLine="0"/>
              <w:rPr>
                <w:sz w:val="20"/>
                <w:szCs w:val="20"/>
              </w:rPr>
            </w:pPr>
            <w:r w:rsidRPr="00793223">
              <w:rPr>
                <w:rFonts w:eastAsia="Times New Roman"/>
                <w:b/>
                <w:sz w:val="20"/>
                <w:szCs w:val="20"/>
                <w:lang w:eastAsia="ru-RU"/>
              </w:rPr>
              <w:t>В области жилищного строительства</w:t>
            </w:r>
          </w:p>
        </w:tc>
      </w:tr>
      <w:tr w:rsidR="00233396" w:rsidRPr="00793223" w:rsidTr="00EC05A5">
        <w:trPr>
          <w:trHeight w:val="102"/>
        </w:trPr>
        <w:tc>
          <w:tcPr>
            <w:tcW w:w="720" w:type="dxa"/>
            <w:vMerge w:val="restart"/>
          </w:tcPr>
          <w:p w:rsidR="0038156D" w:rsidRPr="00793223" w:rsidRDefault="0038156D" w:rsidP="00441BA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7.1</w:t>
            </w:r>
          </w:p>
        </w:tc>
        <w:tc>
          <w:tcPr>
            <w:tcW w:w="3534" w:type="dxa"/>
            <w:vMerge w:val="restart"/>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Объекты жилищного строительства</w:t>
            </w:r>
          </w:p>
          <w:p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c>
          <w:tcPr>
            <w:tcW w:w="735"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r>
      <w:tr w:rsidR="00233396" w:rsidRPr="00793223" w:rsidTr="00EC05A5">
        <w:trPr>
          <w:trHeight w:val="102"/>
        </w:trPr>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rsidR="0038156D" w:rsidRPr="00793223" w:rsidRDefault="0098569A" w:rsidP="00EC05A5">
            <w:pPr>
              <w:suppressAutoHyphens/>
              <w:autoSpaceDE w:val="0"/>
              <w:autoSpaceDN w:val="0"/>
              <w:ind w:left="0" w:firstLine="0"/>
              <w:jc w:val="left"/>
              <w:rPr>
                <w:rFonts w:eastAsia="Times New Roman"/>
                <w:sz w:val="20"/>
                <w:lang w:eastAsia="ru-RU"/>
              </w:rPr>
            </w:pPr>
            <w:r w:rsidRPr="00793223">
              <w:rPr>
                <w:sz w:val="20"/>
                <w:szCs w:val="20"/>
              </w:rPr>
              <w:t>Плотность населения элемента планировочной структуры</w:t>
            </w:r>
          </w:p>
        </w:tc>
        <w:tc>
          <w:tcPr>
            <w:tcW w:w="707" w:type="dxa"/>
            <w:vAlign w:val="center"/>
          </w:tcPr>
          <w:p w:rsidR="0038156D" w:rsidRPr="00793223" w:rsidRDefault="003B0428"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c>
          <w:tcPr>
            <w:tcW w:w="735"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r>
      <w:tr w:rsidR="00233396" w:rsidRPr="00793223" w:rsidTr="003E36F7">
        <w:trPr>
          <w:trHeight w:val="102"/>
        </w:trPr>
        <w:tc>
          <w:tcPr>
            <w:tcW w:w="720" w:type="dxa"/>
            <w:vAlign w:val="center"/>
          </w:tcPr>
          <w:p w:rsidR="005E2CC8" w:rsidRPr="00793223" w:rsidRDefault="005E2CC8" w:rsidP="00EC05A5">
            <w:pPr>
              <w:suppressAutoHyphens/>
              <w:autoSpaceDE w:val="0"/>
              <w:autoSpaceDN w:val="0"/>
              <w:ind w:hanging="1429"/>
              <w:jc w:val="center"/>
              <w:rPr>
                <w:sz w:val="20"/>
                <w:szCs w:val="20"/>
              </w:rPr>
            </w:pPr>
            <w:r w:rsidRPr="00793223">
              <w:rPr>
                <w:sz w:val="20"/>
                <w:szCs w:val="20"/>
              </w:rPr>
              <w:t>8</w:t>
            </w:r>
          </w:p>
        </w:tc>
        <w:tc>
          <w:tcPr>
            <w:tcW w:w="8744" w:type="dxa"/>
            <w:gridSpan w:val="5"/>
            <w:vAlign w:val="center"/>
          </w:tcPr>
          <w:p w:rsidR="005E2CC8" w:rsidRPr="00793223" w:rsidRDefault="005E2CC8" w:rsidP="005E2CC8">
            <w:pPr>
              <w:suppressAutoHyphens/>
              <w:autoSpaceDE w:val="0"/>
              <w:autoSpaceDN w:val="0"/>
              <w:ind w:left="0" w:firstLine="0"/>
              <w:rPr>
                <w:b/>
                <w:sz w:val="20"/>
                <w:szCs w:val="20"/>
              </w:rPr>
            </w:pPr>
            <w:r w:rsidRPr="00793223">
              <w:rPr>
                <w:b/>
                <w:sz w:val="20"/>
                <w:szCs w:val="20"/>
              </w:rPr>
              <w:t>В области благоустройства и массового отдыха</w:t>
            </w:r>
          </w:p>
        </w:tc>
      </w:tr>
      <w:tr w:rsidR="00BD136F" w:rsidRPr="00793223" w:rsidTr="009D1754">
        <w:trPr>
          <w:trHeight w:val="102"/>
        </w:trPr>
        <w:tc>
          <w:tcPr>
            <w:tcW w:w="720"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8.1</w:t>
            </w:r>
          </w:p>
        </w:tc>
        <w:tc>
          <w:tcPr>
            <w:tcW w:w="3534"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Озелененные территории общего пользования</w:t>
            </w:r>
          </w:p>
        </w:tc>
        <w:tc>
          <w:tcPr>
            <w:tcW w:w="3108" w:type="dxa"/>
          </w:tcPr>
          <w:p w:rsidR="00BD136F" w:rsidRPr="00793223" w:rsidRDefault="00BD136F" w:rsidP="009D1754">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c>
          <w:tcPr>
            <w:tcW w:w="735"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c>
          <w:tcPr>
            <w:tcW w:w="660" w:type="dxa"/>
            <w:vAlign w:val="center"/>
          </w:tcPr>
          <w:p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8.2</w:t>
            </w:r>
          </w:p>
        </w:tc>
        <w:tc>
          <w:tcPr>
            <w:tcW w:w="3534"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Площадки отдыха населения</w:t>
            </w: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Размер земельного участка</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ign w:val="center"/>
          </w:tcPr>
          <w:p w:rsidR="00422B28" w:rsidRPr="00793223" w:rsidRDefault="00422B28" w:rsidP="00422B28">
            <w:pPr>
              <w:suppressAutoHyphens/>
              <w:autoSpaceDE w:val="0"/>
              <w:autoSpaceDN w:val="0"/>
              <w:rPr>
                <w:sz w:val="20"/>
                <w:szCs w:val="20"/>
              </w:rPr>
            </w:pPr>
          </w:p>
        </w:tc>
        <w:tc>
          <w:tcPr>
            <w:tcW w:w="3534" w:type="dxa"/>
            <w:vMerge/>
            <w:vAlign w:val="center"/>
          </w:tcPr>
          <w:p w:rsidR="00422B28" w:rsidRPr="00793223" w:rsidRDefault="00422B28" w:rsidP="00422B28">
            <w:pPr>
              <w:suppressAutoHyphens/>
              <w:autoSpaceDE w:val="0"/>
              <w:autoSpaceDN w:val="0"/>
              <w:rPr>
                <w:sz w:val="20"/>
                <w:szCs w:val="20"/>
              </w:rPr>
            </w:pP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8.3</w:t>
            </w:r>
          </w:p>
        </w:tc>
        <w:tc>
          <w:tcPr>
            <w:tcW w:w="3534" w:type="dxa"/>
            <w:vMerge w:val="restart"/>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Детские игровые площадки</w:t>
            </w: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422B28" w:rsidRPr="00793223" w:rsidTr="00DC569A">
        <w:trPr>
          <w:trHeight w:val="102"/>
        </w:trPr>
        <w:tc>
          <w:tcPr>
            <w:tcW w:w="720" w:type="dxa"/>
            <w:vMerge/>
            <w:vAlign w:val="center"/>
          </w:tcPr>
          <w:p w:rsidR="00422B28" w:rsidRPr="00793223" w:rsidRDefault="00422B28" w:rsidP="00422B28">
            <w:pPr>
              <w:suppressAutoHyphens/>
              <w:autoSpaceDE w:val="0"/>
              <w:autoSpaceDN w:val="0"/>
              <w:rPr>
                <w:sz w:val="20"/>
                <w:szCs w:val="20"/>
              </w:rPr>
            </w:pPr>
          </w:p>
        </w:tc>
        <w:tc>
          <w:tcPr>
            <w:tcW w:w="3534" w:type="dxa"/>
            <w:vMerge/>
            <w:vAlign w:val="center"/>
          </w:tcPr>
          <w:p w:rsidR="00422B28" w:rsidRPr="00793223" w:rsidRDefault="00422B28" w:rsidP="00422B28">
            <w:pPr>
              <w:suppressAutoHyphens/>
              <w:autoSpaceDE w:val="0"/>
              <w:autoSpaceDN w:val="0"/>
              <w:rPr>
                <w:sz w:val="20"/>
                <w:szCs w:val="20"/>
              </w:rPr>
            </w:pPr>
          </w:p>
        </w:tc>
        <w:tc>
          <w:tcPr>
            <w:tcW w:w="3108"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233396" w:rsidRPr="00793223" w:rsidTr="003E36F7">
        <w:trPr>
          <w:trHeight w:val="102"/>
        </w:trPr>
        <w:tc>
          <w:tcPr>
            <w:tcW w:w="720" w:type="dxa"/>
            <w:vAlign w:val="center"/>
          </w:tcPr>
          <w:p w:rsidR="00D64549" w:rsidRPr="00793223" w:rsidRDefault="00D64549" w:rsidP="00EC05A5">
            <w:pPr>
              <w:suppressAutoHyphens/>
              <w:autoSpaceDE w:val="0"/>
              <w:autoSpaceDN w:val="0"/>
              <w:ind w:hanging="1429"/>
              <w:jc w:val="center"/>
              <w:rPr>
                <w:sz w:val="20"/>
                <w:szCs w:val="20"/>
              </w:rPr>
            </w:pPr>
            <w:r w:rsidRPr="00793223">
              <w:rPr>
                <w:rFonts w:eastAsia="Times New Roman"/>
                <w:b/>
                <w:sz w:val="20"/>
                <w:szCs w:val="20"/>
                <w:lang w:eastAsia="ru-RU"/>
              </w:rPr>
              <w:t>9</w:t>
            </w:r>
          </w:p>
        </w:tc>
        <w:tc>
          <w:tcPr>
            <w:tcW w:w="8744" w:type="dxa"/>
            <w:gridSpan w:val="5"/>
            <w:vAlign w:val="center"/>
          </w:tcPr>
          <w:p w:rsidR="00D64549" w:rsidRPr="00793223" w:rsidRDefault="00D64549" w:rsidP="00D64549">
            <w:pPr>
              <w:suppressAutoHyphens/>
              <w:autoSpaceDE w:val="0"/>
              <w:autoSpaceDN w:val="0"/>
              <w:ind w:left="0" w:firstLine="0"/>
              <w:rPr>
                <w:sz w:val="20"/>
                <w:szCs w:val="20"/>
              </w:rPr>
            </w:pPr>
            <w:bookmarkStart w:id="437" w:name="_Toc132730222"/>
            <w:r w:rsidRPr="00793223">
              <w:rPr>
                <w:b/>
                <w:sz w:val="20"/>
                <w:szCs w:val="20"/>
                <w:lang w:eastAsia="ru-RU"/>
              </w:rPr>
              <w:t>В области автомобильных дорог местного значения</w:t>
            </w:r>
            <w:bookmarkEnd w:id="437"/>
          </w:p>
        </w:tc>
      </w:tr>
      <w:tr w:rsidR="00233396" w:rsidRPr="00793223" w:rsidTr="00233396">
        <w:trPr>
          <w:trHeight w:val="102"/>
        </w:trPr>
        <w:tc>
          <w:tcPr>
            <w:tcW w:w="720" w:type="dxa"/>
            <w:vAlign w:val="center"/>
          </w:tcPr>
          <w:p w:rsidR="005E1FFD" w:rsidRPr="00793223" w:rsidRDefault="005E1FFD" w:rsidP="005E1FFD">
            <w:pPr>
              <w:suppressAutoHyphens/>
              <w:autoSpaceDE w:val="0"/>
              <w:autoSpaceDN w:val="0"/>
              <w:ind w:hanging="1429"/>
              <w:jc w:val="center"/>
              <w:rPr>
                <w:sz w:val="20"/>
                <w:szCs w:val="20"/>
              </w:rPr>
            </w:pPr>
            <w:r w:rsidRPr="00793223">
              <w:rPr>
                <w:sz w:val="20"/>
                <w:szCs w:val="20"/>
              </w:rPr>
              <w:t>9.1</w:t>
            </w:r>
          </w:p>
        </w:tc>
        <w:tc>
          <w:tcPr>
            <w:tcW w:w="3534"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Автомобильные дороги общего пользования</w:t>
            </w:r>
          </w:p>
        </w:tc>
        <w:tc>
          <w:tcPr>
            <w:tcW w:w="3108"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Уровень обеспеченности</w:t>
            </w:r>
          </w:p>
        </w:tc>
        <w:tc>
          <w:tcPr>
            <w:tcW w:w="707"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c>
          <w:tcPr>
            <w:tcW w:w="735"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c>
          <w:tcPr>
            <w:tcW w:w="660" w:type="dxa"/>
          </w:tcPr>
          <w:p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10</w:t>
            </w:r>
          </w:p>
        </w:tc>
        <w:tc>
          <w:tcPr>
            <w:tcW w:w="8744" w:type="dxa"/>
            <w:gridSpan w:val="5"/>
            <w:vAlign w:val="center"/>
          </w:tcPr>
          <w:p w:rsidR="0038156D" w:rsidRPr="00793223" w:rsidRDefault="0038156D" w:rsidP="00EC05A5">
            <w:pPr>
              <w:suppressAutoHyphens/>
              <w:autoSpaceDE w:val="0"/>
              <w:autoSpaceDN w:val="0"/>
              <w:ind w:left="-67" w:firstLine="67"/>
              <w:rPr>
                <w:b/>
                <w:sz w:val="20"/>
                <w:szCs w:val="20"/>
              </w:rPr>
            </w:pPr>
            <w:r w:rsidRPr="00793223">
              <w:rPr>
                <w:rFonts w:eastAsia="Times New Roman"/>
                <w:b/>
                <w:sz w:val="20"/>
                <w:szCs w:val="20"/>
                <w:lang w:eastAsia="ru-RU"/>
              </w:rPr>
              <w:t xml:space="preserve">В области </w:t>
            </w:r>
            <w:proofErr w:type="spellStart"/>
            <w:r w:rsidRPr="00793223">
              <w:rPr>
                <w:rFonts w:eastAsia="Times New Roman"/>
                <w:b/>
                <w:sz w:val="20"/>
                <w:szCs w:val="20"/>
                <w:lang w:eastAsia="ru-RU"/>
              </w:rPr>
              <w:t>электро</w:t>
            </w:r>
            <w:proofErr w:type="spellEnd"/>
            <w:r w:rsidRPr="00793223">
              <w:rPr>
                <w:rFonts w:eastAsia="Times New Roman"/>
                <w:b/>
                <w:sz w:val="20"/>
                <w:szCs w:val="20"/>
                <w:lang w:eastAsia="ru-RU"/>
              </w:rPr>
              <w:t>-, тепл</w:t>
            </w:r>
            <w:proofErr w:type="gramStart"/>
            <w:r w:rsidRPr="00793223">
              <w:rPr>
                <w:rFonts w:eastAsia="Times New Roman"/>
                <w:b/>
                <w:sz w:val="20"/>
                <w:szCs w:val="20"/>
                <w:lang w:eastAsia="ru-RU"/>
              </w:rPr>
              <w:t>о-</w:t>
            </w:r>
            <w:proofErr w:type="gramEnd"/>
            <w:r w:rsidRPr="00793223">
              <w:rPr>
                <w:rFonts w:eastAsia="Times New Roman"/>
                <w:b/>
                <w:sz w:val="20"/>
                <w:szCs w:val="20"/>
                <w:lang w:eastAsia="ru-RU"/>
              </w:rPr>
              <w:t xml:space="preserve">, </w:t>
            </w:r>
            <w:proofErr w:type="spellStart"/>
            <w:r w:rsidRPr="00793223">
              <w:rPr>
                <w:rFonts w:eastAsia="Times New Roman"/>
                <w:b/>
                <w:sz w:val="20"/>
                <w:szCs w:val="20"/>
                <w:lang w:eastAsia="ru-RU"/>
              </w:rPr>
              <w:t>газо</w:t>
            </w:r>
            <w:proofErr w:type="spellEnd"/>
            <w:r w:rsidRPr="00793223">
              <w:rPr>
                <w:rFonts w:eastAsia="Times New Roman"/>
                <w:b/>
                <w:sz w:val="20"/>
                <w:szCs w:val="20"/>
                <w:lang w:eastAsia="ru-RU"/>
              </w:rPr>
              <w:t>- и водоснабжения населения и водоотведения</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10.1</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электроснабжения</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Электропотребление</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коммунально-бытовая электрическая нагрузка</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restart"/>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10.2</w:t>
            </w:r>
          </w:p>
        </w:tc>
        <w:tc>
          <w:tcPr>
            <w:tcW w:w="3534" w:type="dxa"/>
            <w:vMerge w:val="restart"/>
            <w:vAlign w:val="center"/>
          </w:tcPr>
          <w:p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теплоснабжения</w:t>
            </w: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жилых зданий</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величина тепловой энергии на нагрев горячей воды потребителями жилых зданий</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Merge/>
            <w:vAlign w:val="center"/>
          </w:tcPr>
          <w:p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административных зданий</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sz w:val="20"/>
                <w:szCs w:val="20"/>
              </w:rPr>
            </w:pPr>
            <w:r w:rsidRPr="00793223">
              <w:rPr>
                <w:sz w:val="20"/>
                <w:szCs w:val="20"/>
              </w:rPr>
              <w:t>10.3</w:t>
            </w:r>
          </w:p>
        </w:tc>
        <w:tc>
          <w:tcPr>
            <w:tcW w:w="3534" w:type="dxa"/>
            <w:vAlign w:val="center"/>
          </w:tcPr>
          <w:p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газоснабжения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Удельный расход сжиженного углеводородного газа</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sz w:val="20"/>
                <w:szCs w:val="20"/>
              </w:rPr>
            </w:pPr>
            <w:r w:rsidRPr="00793223">
              <w:rPr>
                <w:sz w:val="20"/>
                <w:szCs w:val="20"/>
              </w:rPr>
              <w:t>10.4</w:t>
            </w:r>
          </w:p>
        </w:tc>
        <w:tc>
          <w:tcPr>
            <w:tcW w:w="3534" w:type="dxa"/>
            <w:vAlign w:val="center"/>
          </w:tcPr>
          <w:p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водоснабжения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38156D" w:rsidP="00EC05A5">
            <w:pPr>
              <w:suppressAutoHyphens/>
              <w:autoSpaceDE w:val="0"/>
              <w:autoSpaceDN w:val="0"/>
              <w:ind w:hanging="1429"/>
              <w:jc w:val="center"/>
              <w:rPr>
                <w:sz w:val="20"/>
                <w:szCs w:val="20"/>
              </w:rPr>
            </w:pPr>
            <w:r w:rsidRPr="00793223">
              <w:rPr>
                <w:sz w:val="20"/>
                <w:szCs w:val="20"/>
              </w:rPr>
              <w:t>10.5</w:t>
            </w:r>
          </w:p>
        </w:tc>
        <w:tc>
          <w:tcPr>
            <w:tcW w:w="3534" w:type="dxa"/>
            <w:vAlign w:val="center"/>
          </w:tcPr>
          <w:p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водоотведения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vAlign w:val="center"/>
          </w:tcPr>
          <w:p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rsidTr="00EC05A5">
        <w:tc>
          <w:tcPr>
            <w:tcW w:w="720" w:type="dxa"/>
            <w:vAlign w:val="center"/>
          </w:tcPr>
          <w:p w:rsidR="0038156D" w:rsidRPr="00793223" w:rsidRDefault="00DB5CA1"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r w:rsidR="00B86096">
              <w:rPr>
                <w:rFonts w:eastAsia="Times New Roman"/>
                <w:b/>
                <w:sz w:val="20"/>
                <w:szCs w:val="20"/>
                <w:lang w:eastAsia="ru-RU"/>
              </w:rPr>
              <w:t>1</w:t>
            </w:r>
          </w:p>
        </w:tc>
        <w:tc>
          <w:tcPr>
            <w:tcW w:w="8744" w:type="dxa"/>
            <w:gridSpan w:val="5"/>
            <w:vAlign w:val="center"/>
          </w:tcPr>
          <w:p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ритуальных услуг и содержания мест захоронения</w:t>
            </w:r>
          </w:p>
        </w:tc>
      </w:tr>
      <w:tr w:rsidR="00233396" w:rsidRPr="00793223" w:rsidTr="00EC05A5">
        <w:tc>
          <w:tcPr>
            <w:tcW w:w="720" w:type="dxa"/>
            <w:vAlign w:val="center"/>
          </w:tcPr>
          <w:p w:rsidR="0038156D" w:rsidRPr="00793223" w:rsidRDefault="0038156D" w:rsidP="00DB5CA1">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w:t>
            </w:r>
            <w:r w:rsidR="00B86096">
              <w:rPr>
                <w:rFonts w:eastAsia="Times New Roman"/>
                <w:sz w:val="20"/>
                <w:szCs w:val="20"/>
                <w:lang w:eastAsia="ru-RU"/>
              </w:rPr>
              <w:t>1</w:t>
            </w:r>
            <w:r w:rsidRPr="00793223">
              <w:rPr>
                <w:rFonts w:eastAsia="Times New Roman"/>
                <w:sz w:val="20"/>
                <w:szCs w:val="20"/>
                <w:lang w:eastAsia="ru-RU"/>
              </w:rPr>
              <w:t>.1</w:t>
            </w:r>
          </w:p>
        </w:tc>
        <w:tc>
          <w:tcPr>
            <w:tcW w:w="3534"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 xml:space="preserve">Кладбища традиционного </w:t>
            </w:r>
            <w:r w:rsidRPr="00793223">
              <w:rPr>
                <w:sz w:val="20"/>
                <w:szCs w:val="20"/>
              </w:rPr>
              <w:lastRenderedPageBreak/>
              <w:t>захоронения</w:t>
            </w:r>
          </w:p>
        </w:tc>
        <w:tc>
          <w:tcPr>
            <w:tcW w:w="3108" w:type="dxa"/>
            <w:vAlign w:val="center"/>
          </w:tcPr>
          <w:p w:rsidR="0038156D" w:rsidRPr="00793223" w:rsidRDefault="0038156D" w:rsidP="00EC05A5">
            <w:pPr>
              <w:widowControl w:val="0"/>
              <w:suppressAutoHyphens/>
              <w:autoSpaceDE w:val="0"/>
              <w:autoSpaceDN w:val="0"/>
              <w:ind w:left="0" w:firstLine="0"/>
              <w:jc w:val="left"/>
              <w:rPr>
                <w:rFonts w:eastAsia="Calibri"/>
                <w:sz w:val="20"/>
                <w:szCs w:val="20"/>
                <w:lang w:eastAsia="ru-RU"/>
              </w:rPr>
            </w:pPr>
            <w:r w:rsidRPr="00793223">
              <w:rPr>
                <w:rFonts w:eastAsia="Calibri"/>
                <w:sz w:val="20"/>
                <w:szCs w:val="20"/>
                <w:lang w:eastAsia="ru-RU"/>
              </w:rPr>
              <w:lastRenderedPageBreak/>
              <w:t>Размер земельного участка</w:t>
            </w:r>
          </w:p>
        </w:tc>
        <w:tc>
          <w:tcPr>
            <w:tcW w:w="707"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660"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r>
      <w:tr w:rsidR="00233396" w:rsidRPr="00793223" w:rsidTr="00EC05A5">
        <w:tc>
          <w:tcPr>
            <w:tcW w:w="720" w:type="dxa"/>
            <w:vAlign w:val="center"/>
          </w:tcPr>
          <w:p w:rsidR="0038156D" w:rsidRPr="00793223" w:rsidRDefault="00B86096" w:rsidP="00EC05A5">
            <w:pPr>
              <w:suppressAutoHyphens/>
              <w:autoSpaceDE w:val="0"/>
              <w:autoSpaceDN w:val="0"/>
              <w:ind w:hanging="1429"/>
              <w:jc w:val="center"/>
              <w:rPr>
                <w:rFonts w:eastAsia="Times New Roman"/>
                <w:sz w:val="20"/>
                <w:szCs w:val="20"/>
                <w:lang w:eastAsia="ru-RU"/>
              </w:rPr>
            </w:pPr>
            <w:r>
              <w:rPr>
                <w:rFonts w:eastAsia="Times New Roman"/>
                <w:sz w:val="20"/>
                <w:szCs w:val="20"/>
                <w:lang w:eastAsia="ru-RU"/>
              </w:rPr>
              <w:lastRenderedPageBreak/>
              <w:t>11</w:t>
            </w:r>
            <w:r w:rsidR="0038156D" w:rsidRPr="00793223">
              <w:rPr>
                <w:rFonts w:eastAsia="Times New Roman"/>
                <w:sz w:val="20"/>
                <w:szCs w:val="20"/>
                <w:lang w:eastAsia="ru-RU"/>
              </w:rPr>
              <w:t>.2</w:t>
            </w:r>
          </w:p>
        </w:tc>
        <w:tc>
          <w:tcPr>
            <w:tcW w:w="3534"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Бюро похоронного обслуживания</w:t>
            </w:r>
          </w:p>
        </w:tc>
        <w:tc>
          <w:tcPr>
            <w:tcW w:w="3108"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735"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660"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r>
      <w:tr w:rsidR="00233396" w:rsidRPr="00793223" w:rsidTr="00EC05A5">
        <w:tc>
          <w:tcPr>
            <w:tcW w:w="9464" w:type="dxa"/>
            <w:gridSpan w:val="6"/>
            <w:vAlign w:val="center"/>
          </w:tcPr>
          <w:p w:rsidR="0038156D" w:rsidRPr="00793223" w:rsidRDefault="0038156D" w:rsidP="00743734">
            <w:pPr>
              <w:suppressAutoHyphens/>
              <w:autoSpaceDE w:val="0"/>
              <w:autoSpaceDN w:val="0"/>
              <w:ind w:hanging="1429"/>
              <w:jc w:val="left"/>
              <w:rPr>
                <w:sz w:val="20"/>
                <w:szCs w:val="20"/>
              </w:rPr>
            </w:pPr>
            <w:r w:rsidRPr="00793223">
              <w:rPr>
                <w:rFonts w:eastAsia="Times New Roman"/>
                <w:b/>
                <w:sz w:val="20"/>
                <w:szCs w:val="20"/>
                <w:lang w:eastAsia="ru-RU"/>
              </w:rPr>
              <w:t>РАСЧЕТНЫЕ ПОКАЗАТЕЛИ ДЛЯ ОБЪЕКТОВ ИНОГО ЗНАЧЕНИЯ</w:t>
            </w:r>
          </w:p>
        </w:tc>
      </w:tr>
      <w:tr w:rsidR="00233396" w:rsidRPr="00793223" w:rsidTr="00EC05A5">
        <w:trPr>
          <w:trHeight w:val="77"/>
        </w:trPr>
        <w:tc>
          <w:tcPr>
            <w:tcW w:w="720" w:type="dxa"/>
            <w:vAlign w:val="center"/>
          </w:tcPr>
          <w:p w:rsidR="0038156D" w:rsidRPr="00793223" w:rsidRDefault="00DB5CA1" w:rsidP="00EC05A5">
            <w:pPr>
              <w:suppressAutoHyphens/>
              <w:ind w:left="0" w:firstLine="0"/>
              <w:jc w:val="left"/>
              <w:rPr>
                <w:rFonts w:eastAsia="Times New Roman"/>
                <w:b/>
                <w:bCs/>
                <w:sz w:val="20"/>
                <w:szCs w:val="20"/>
                <w:lang w:eastAsia="ru-RU"/>
              </w:rPr>
            </w:pPr>
            <w:r w:rsidRPr="00793223">
              <w:rPr>
                <w:rFonts w:eastAsia="Times New Roman"/>
                <w:b/>
                <w:sz w:val="20"/>
                <w:szCs w:val="20"/>
                <w:lang w:eastAsia="ru-RU"/>
              </w:rPr>
              <w:t>1</w:t>
            </w:r>
            <w:r w:rsidR="00B86096">
              <w:rPr>
                <w:rFonts w:eastAsia="Times New Roman"/>
                <w:b/>
                <w:sz w:val="20"/>
                <w:szCs w:val="20"/>
                <w:lang w:eastAsia="ru-RU"/>
              </w:rPr>
              <w:t>2</w:t>
            </w:r>
          </w:p>
        </w:tc>
        <w:tc>
          <w:tcPr>
            <w:tcW w:w="8744" w:type="dxa"/>
            <w:gridSpan w:val="5"/>
            <w:vAlign w:val="center"/>
          </w:tcPr>
          <w:p w:rsidR="0038156D" w:rsidRPr="00793223" w:rsidRDefault="0038156D" w:rsidP="00EC05A5">
            <w:pPr>
              <w:suppressAutoHyphens/>
              <w:ind w:left="0" w:firstLine="0"/>
              <w:jc w:val="left"/>
              <w:rPr>
                <w:b/>
                <w:sz w:val="20"/>
                <w:szCs w:val="20"/>
              </w:rPr>
            </w:pPr>
            <w:r w:rsidRPr="00793223">
              <w:rPr>
                <w:b/>
                <w:sz w:val="20"/>
                <w:szCs w:val="20"/>
                <w:lang w:eastAsia="ru-RU"/>
              </w:rPr>
              <w:t>В области хранения индивидуального транспорта</w:t>
            </w:r>
          </w:p>
        </w:tc>
      </w:tr>
      <w:tr w:rsidR="00233396" w:rsidRPr="00793223" w:rsidTr="00EC05A5">
        <w:tc>
          <w:tcPr>
            <w:tcW w:w="720" w:type="dxa"/>
            <w:vAlign w:val="center"/>
          </w:tcPr>
          <w:p w:rsidR="0038156D" w:rsidRPr="00793223" w:rsidRDefault="00B86096" w:rsidP="00EC05A5">
            <w:pPr>
              <w:suppressAutoHyphens/>
              <w:autoSpaceDE w:val="0"/>
              <w:autoSpaceDN w:val="0"/>
              <w:ind w:hanging="1429"/>
              <w:jc w:val="left"/>
              <w:rPr>
                <w:rFonts w:eastAsia="Times New Roman"/>
                <w:sz w:val="20"/>
                <w:szCs w:val="20"/>
                <w:lang w:eastAsia="ru-RU"/>
              </w:rPr>
            </w:pPr>
            <w:r>
              <w:rPr>
                <w:rFonts w:eastAsia="Times New Roman"/>
                <w:sz w:val="20"/>
                <w:szCs w:val="20"/>
                <w:lang w:eastAsia="ru-RU"/>
              </w:rPr>
              <w:t>12</w:t>
            </w:r>
            <w:r w:rsidR="0038156D" w:rsidRPr="00793223">
              <w:rPr>
                <w:rFonts w:eastAsia="Times New Roman"/>
                <w:sz w:val="20"/>
                <w:szCs w:val="20"/>
                <w:lang w:eastAsia="ru-RU"/>
              </w:rPr>
              <w:t>.1</w:t>
            </w:r>
          </w:p>
        </w:tc>
        <w:tc>
          <w:tcPr>
            <w:tcW w:w="3534" w:type="dxa"/>
            <w:vAlign w:val="center"/>
          </w:tcPr>
          <w:p w:rsidR="0038156D" w:rsidRPr="00793223" w:rsidRDefault="0038156D" w:rsidP="00EC05A5">
            <w:pPr>
              <w:suppressAutoHyphens/>
              <w:autoSpaceDE w:val="0"/>
              <w:autoSpaceDN w:val="0"/>
              <w:ind w:left="0" w:firstLine="0"/>
              <w:jc w:val="left"/>
              <w:rPr>
                <w:sz w:val="20"/>
                <w:szCs w:val="20"/>
              </w:rPr>
            </w:pPr>
            <w:r w:rsidRPr="00793223">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rsidR="0038156D" w:rsidRPr="00793223" w:rsidRDefault="0038156D" w:rsidP="00EC05A5">
            <w:pPr>
              <w:suppressAutoHyphens/>
              <w:autoSpaceDE w:val="0"/>
              <w:autoSpaceDN w:val="0"/>
              <w:ind w:left="307" w:firstLine="0"/>
              <w:jc w:val="left"/>
              <w:rPr>
                <w:rFonts w:eastAsia="Times New Roman"/>
                <w:sz w:val="20"/>
                <w:szCs w:val="20"/>
                <w:lang w:eastAsia="ru-RU"/>
              </w:rPr>
            </w:pPr>
            <w:r w:rsidRPr="00793223">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bl>
    <w:p w:rsidR="00B9014A" w:rsidRPr="00793223" w:rsidRDefault="00B9014A" w:rsidP="00233396">
      <w:pPr>
        <w:pStyle w:val="a7"/>
      </w:pPr>
    </w:p>
    <w:p w:rsidR="0038156D" w:rsidRPr="00793223" w:rsidRDefault="0038156D" w:rsidP="00233396">
      <w:pPr>
        <w:pStyle w:val="a7"/>
        <w:sectPr w:rsidR="0038156D" w:rsidRPr="00793223" w:rsidSect="00756541">
          <w:pgSz w:w="11906" w:h="16838" w:code="9"/>
          <w:pgMar w:top="1134" w:right="851" w:bottom="1134" w:left="1701" w:header="425" w:footer="544" w:gutter="0"/>
          <w:cols w:space="708"/>
          <w:docGrid w:linePitch="360"/>
        </w:sectPr>
      </w:pPr>
    </w:p>
    <w:p w:rsidR="007E5BD8" w:rsidRPr="00793223" w:rsidRDefault="007E5BD8" w:rsidP="00962D48">
      <w:pPr>
        <w:pStyle w:val="13"/>
        <w:jc w:val="both"/>
      </w:pPr>
      <w:bookmarkStart w:id="438" w:name="_Toc459302276"/>
      <w:bookmarkStart w:id="439" w:name="_Toc459308313"/>
      <w:bookmarkStart w:id="440" w:name="_Toc459308667"/>
      <w:bookmarkStart w:id="441" w:name="_Toc459308841"/>
      <w:bookmarkStart w:id="442" w:name="_Toc459308984"/>
      <w:bookmarkStart w:id="443" w:name="_Toc137746547"/>
      <w:bookmarkStart w:id="444" w:name="_Toc156326433"/>
      <w:bookmarkStart w:id="445" w:name="_Toc440295389"/>
      <w:bookmarkStart w:id="446" w:name="_Toc458948969"/>
      <w:bookmarkStart w:id="447" w:name="_Toc458969823"/>
      <w:bookmarkStart w:id="448" w:name="_Toc458969881"/>
      <w:bookmarkStart w:id="449" w:name="_Toc459029102"/>
      <w:bookmarkStart w:id="450" w:name="_Toc459035992"/>
      <w:bookmarkStart w:id="451" w:name="_Toc459036821"/>
      <w:bookmarkStart w:id="452" w:name="_Toc459042191"/>
      <w:bookmarkStart w:id="453" w:name="_Toc459044663"/>
      <w:bookmarkStart w:id="454" w:name="_Toc459050762"/>
      <w:bookmarkStart w:id="455" w:name="_Toc459051332"/>
      <w:bookmarkStart w:id="456" w:name="_Toc459052282"/>
      <w:bookmarkStart w:id="457" w:name="_Toc459054213"/>
      <w:bookmarkStart w:id="458" w:name="_Toc459055023"/>
      <w:bookmarkStart w:id="459" w:name="_Toc459130847"/>
      <w:bookmarkStart w:id="460" w:name="_Toc459199949"/>
      <w:bookmarkStart w:id="461" w:name="_Toc459202060"/>
      <w:bookmarkStart w:id="462" w:name="_Toc459132880"/>
      <w:bookmarkStart w:id="463" w:name="_Toc459140643"/>
      <w:bookmarkStart w:id="464" w:name="_Toc459141284"/>
      <w:bookmarkStart w:id="465" w:name="_Toc459202485"/>
      <w:bookmarkStart w:id="466" w:name="_Toc459302295"/>
      <w:bookmarkStart w:id="467" w:name="_Toc459308333"/>
      <w:bookmarkStart w:id="468" w:name="_Toc459308687"/>
      <w:bookmarkStart w:id="469" w:name="_Toc459308861"/>
      <w:bookmarkStart w:id="470" w:name="_Toc459309004"/>
      <w:bookmarkStart w:id="471" w:name="_Toc529300682"/>
      <w:bookmarkStart w:id="472" w:name="_Toc6500548"/>
      <w:bookmarkStart w:id="473" w:name="_Toc6567878"/>
      <w:bookmarkStart w:id="474" w:name="_Toc6569483"/>
      <w:bookmarkStart w:id="475" w:name="_Toc6578715"/>
      <w:bookmarkStart w:id="476" w:name="_Toc6667207"/>
      <w:bookmarkStart w:id="477" w:name="_Toc6672920"/>
      <w:bookmarkStart w:id="478" w:name="_Toc40626775"/>
      <w:bookmarkStart w:id="479" w:name="_Toc88828816"/>
      <w:bookmarkStart w:id="480" w:name="_Toc88833645"/>
      <w:bookmarkStart w:id="481" w:name="_Toc89098534"/>
      <w:bookmarkStart w:id="482" w:name="_Toc89247700"/>
      <w:bookmarkStart w:id="483" w:name="_Toc89254586"/>
      <w:bookmarkStart w:id="484" w:name="_Toc89355369"/>
      <w:bookmarkEnd w:id="438"/>
      <w:bookmarkEnd w:id="439"/>
      <w:bookmarkEnd w:id="440"/>
      <w:bookmarkEnd w:id="441"/>
      <w:bookmarkEnd w:id="442"/>
      <w:r w:rsidRPr="00793223">
        <w:lastRenderedPageBreak/>
        <w:t>ПРИЛОЖЕНИЕ А</w:t>
      </w:r>
      <w:bookmarkEnd w:id="443"/>
      <w:bookmarkEnd w:id="444"/>
    </w:p>
    <w:p w:rsidR="007E5BD8" w:rsidRPr="00793223" w:rsidRDefault="007E5BD8" w:rsidP="002366A8">
      <w:pPr>
        <w:jc w:val="both"/>
        <w:rPr>
          <w:b/>
          <w:i/>
        </w:rPr>
      </w:pPr>
      <w:r w:rsidRPr="00793223">
        <w:rPr>
          <w:b/>
        </w:rPr>
        <w:t xml:space="preserve">Перечень видов объектов местного значения, подлежащих нормированию в МНГП </w:t>
      </w:r>
      <w:r w:rsidR="00746656">
        <w:rPr>
          <w:b/>
        </w:rPr>
        <w:t xml:space="preserve">Назаровского </w:t>
      </w:r>
      <w:r w:rsidRPr="00793223">
        <w:rPr>
          <w:b/>
        </w:rPr>
        <w:t xml:space="preserve">муниципального района </w:t>
      </w:r>
    </w:p>
    <w:p w:rsidR="002366A8" w:rsidRPr="00793223" w:rsidRDefault="002366A8" w:rsidP="002366A8">
      <w:pPr>
        <w:jc w:val="both"/>
        <w:rPr>
          <w:b/>
          <w:i/>
        </w:rPr>
      </w:pP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6"/>
        <w:gridCol w:w="4824"/>
      </w:tblGrid>
      <w:tr w:rsidR="00233396" w:rsidRPr="00793223" w:rsidTr="00962D48">
        <w:trPr>
          <w:trHeight w:val="20"/>
        </w:trPr>
        <w:tc>
          <w:tcPr>
            <w:tcW w:w="4786" w:type="dxa"/>
            <w:tcBorders>
              <w:right w:val="single" w:sz="4" w:space="0" w:color="auto"/>
            </w:tcBorders>
            <w:shd w:val="clear" w:color="auto" w:fill="auto"/>
            <w:vAlign w:val="center"/>
          </w:tcPr>
          <w:p w:rsidR="007E5BD8" w:rsidRPr="00793223" w:rsidRDefault="007E5BD8" w:rsidP="00962D48">
            <w:pPr>
              <w:suppressAutoHyphens/>
              <w:jc w:val="center"/>
              <w:rPr>
                <w:rFonts w:eastAsia="Calibri"/>
                <w:b/>
                <w:sz w:val="20"/>
                <w:szCs w:val="20"/>
              </w:rPr>
            </w:pPr>
            <w:r w:rsidRPr="00793223">
              <w:rPr>
                <w:b/>
                <w:sz w:val="20"/>
                <w:szCs w:val="20"/>
              </w:rPr>
              <w:t>Виды объектов</w:t>
            </w:r>
          </w:p>
        </w:tc>
        <w:tc>
          <w:tcPr>
            <w:tcW w:w="4824" w:type="dxa"/>
            <w:tcBorders>
              <w:left w:val="single" w:sz="4" w:space="0" w:color="auto"/>
            </w:tcBorders>
            <w:shd w:val="clear" w:color="auto" w:fill="auto"/>
            <w:vAlign w:val="center"/>
          </w:tcPr>
          <w:p w:rsidR="007E5BD8" w:rsidRPr="00793223" w:rsidRDefault="007E5BD8" w:rsidP="00962D48">
            <w:pPr>
              <w:suppressAutoHyphens/>
              <w:jc w:val="center"/>
              <w:rPr>
                <w:rFonts w:eastAsia="Calibri"/>
                <w:b/>
                <w:sz w:val="20"/>
                <w:szCs w:val="20"/>
              </w:rPr>
            </w:pPr>
            <w:r w:rsidRPr="00793223">
              <w:rPr>
                <w:b/>
                <w:sz w:val="20"/>
                <w:szCs w:val="20"/>
              </w:rPr>
              <w:t>Нормативное обоснование</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b/>
                <w:sz w:val="20"/>
                <w:szCs w:val="20"/>
                <w:lang w:eastAsia="en-US"/>
              </w:rPr>
            </w:pPr>
            <w:r w:rsidRPr="00793223">
              <w:rPr>
                <w:rFonts w:eastAsia="Calibri"/>
                <w:b/>
                <w:sz w:val="20"/>
                <w:szCs w:val="20"/>
                <w:lang w:eastAsia="en-US"/>
              </w:rPr>
              <w:t>Виды объектов местного значения муниципального района</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образования</w:t>
            </w:r>
          </w:p>
        </w:tc>
      </w:tr>
      <w:tr w:rsidR="00233396" w:rsidRPr="00793223" w:rsidTr="00652C97">
        <w:trPr>
          <w:trHeight w:val="723"/>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дошкольные образовательные организации; </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общеобразовательные организации;</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организации дополнительного образования</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11 ч. 1 ст. 15 </w:t>
            </w:r>
            <w:r w:rsidRPr="00793223">
              <w:rPr>
                <w:rFonts w:eastAsiaTheme="minorHAnsi"/>
                <w:sz w:val="20"/>
                <w:szCs w:val="20"/>
                <w:lang w:eastAsia="en-US"/>
              </w:rPr>
              <w:t>Федерального закона № 131-ФЗ</w:t>
            </w:r>
          </w:p>
          <w:p w:rsidR="00D37660" w:rsidRPr="00793223" w:rsidRDefault="00D37660" w:rsidP="00D37660">
            <w:pPr>
              <w:suppressAutoHyphens/>
              <w:rPr>
                <w:rFonts w:eastAsia="Calibri"/>
                <w:sz w:val="20"/>
                <w:szCs w:val="20"/>
                <w:lang w:eastAsia="en-US"/>
              </w:rPr>
            </w:pP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физической культуры и массового спорта</w:t>
            </w:r>
          </w:p>
        </w:tc>
      </w:tr>
      <w:tr w:rsidR="00233396" w:rsidRPr="00793223" w:rsidTr="00186020">
        <w:trPr>
          <w:trHeight w:val="20"/>
        </w:trPr>
        <w:tc>
          <w:tcPr>
            <w:tcW w:w="4786" w:type="dxa"/>
            <w:shd w:val="clear" w:color="auto" w:fill="auto"/>
          </w:tcPr>
          <w:p w:rsidR="00D37660" w:rsidRPr="00793223" w:rsidRDefault="002C30E3"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спортивные сооружения;</w:t>
            </w:r>
            <w:r w:rsidRPr="00793223">
              <w:rPr>
                <w:rFonts w:eastAsia="Calibri"/>
                <w:sz w:val="20"/>
                <w:szCs w:val="20"/>
                <w:lang w:eastAsia="en-US"/>
              </w:rPr>
              <w:br/>
            </w:r>
            <w:r w:rsidR="00D37660" w:rsidRPr="00793223">
              <w:rPr>
                <w:rFonts w:eastAsia="Calibri"/>
                <w:sz w:val="20"/>
                <w:szCs w:val="20"/>
                <w:lang w:eastAsia="en-US"/>
              </w:rPr>
              <w:t>плавательные бассейны (крытые и открытые общего пользования);</w:t>
            </w:r>
          </w:p>
          <w:p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спортивные залы;</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лыжные базы;</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сооружения для стрелковых видов спорта (в том числе тир, стрельбище, стенд);</w:t>
            </w:r>
          </w:p>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26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молодежной политики</w:t>
            </w:r>
          </w:p>
        </w:tc>
      </w:tr>
      <w:tr w:rsidR="00233396" w:rsidRPr="00793223" w:rsidTr="00186020">
        <w:trPr>
          <w:trHeight w:val="20"/>
        </w:trPr>
        <w:tc>
          <w:tcPr>
            <w:tcW w:w="4786" w:type="dxa"/>
            <w:shd w:val="clear" w:color="auto" w:fill="auto"/>
          </w:tcPr>
          <w:p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27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архивного дела</w:t>
            </w:r>
          </w:p>
        </w:tc>
      </w:tr>
      <w:tr w:rsidR="00233396" w:rsidRPr="00793223" w:rsidTr="00186020">
        <w:trPr>
          <w:trHeight w:val="20"/>
        </w:trPr>
        <w:tc>
          <w:tcPr>
            <w:tcW w:w="4786" w:type="dxa"/>
            <w:shd w:val="clear" w:color="auto" w:fill="auto"/>
          </w:tcPr>
          <w:p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архивы</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16.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культуры и искусства</w:t>
            </w:r>
          </w:p>
        </w:tc>
      </w:tr>
      <w:tr w:rsidR="00233396" w:rsidRPr="00793223" w:rsidTr="00652C97">
        <w:trPr>
          <w:trHeight w:val="785"/>
        </w:trPr>
        <w:tc>
          <w:tcPr>
            <w:tcW w:w="4786"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общедоступные библиотеки;</w:t>
            </w:r>
          </w:p>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детские библиотеки;</w:t>
            </w:r>
          </w:p>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 xml:space="preserve">объект </w:t>
            </w:r>
            <w:proofErr w:type="spellStart"/>
            <w:r w:rsidRPr="00793223">
              <w:rPr>
                <w:rFonts w:eastAsia="Calibri"/>
                <w:sz w:val="20"/>
                <w:szCs w:val="20"/>
                <w:lang w:eastAsia="en-US"/>
              </w:rPr>
              <w:t>культурно-досугового</w:t>
            </w:r>
            <w:proofErr w:type="spellEnd"/>
            <w:r w:rsidRPr="00793223">
              <w:rPr>
                <w:rFonts w:eastAsia="Calibri"/>
                <w:sz w:val="20"/>
                <w:szCs w:val="20"/>
                <w:lang w:eastAsia="en-US"/>
              </w:rPr>
              <w:t xml:space="preserve"> (клубного) типа</w:t>
            </w:r>
          </w:p>
        </w:tc>
        <w:tc>
          <w:tcPr>
            <w:tcW w:w="4824"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 xml:space="preserve">п. 19 ч. 1 ст. 15 </w:t>
            </w:r>
            <w:r w:rsidRPr="00793223">
              <w:rPr>
                <w:rFonts w:eastAsiaTheme="minorHAnsi"/>
                <w:sz w:val="20"/>
                <w:szCs w:val="20"/>
                <w:lang w:eastAsia="en-US"/>
              </w:rPr>
              <w:t>Федерального закона № 131-ФЗ</w:t>
            </w:r>
          </w:p>
          <w:p w:rsidR="00652C97" w:rsidRPr="00793223" w:rsidRDefault="00652C97" w:rsidP="00D37660">
            <w:pPr>
              <w:suppressAutoHyphens/>
              <w:rPr>
                <w:rFonts w:eastAsia="Calibri"/>
                <w:sz w:val="20"/>
                <w:szCs w:val="20"/>
                <w:lang w:eastAsia="en-US"/>
              </w:rPr>
            </w:pPr>
          </w:p>
        </w:tc>
      </w:tr>
      <w:tr w:rsidR="00233396" w:rsidRPr="00793223" w:rsidTr="00B058AA">
        <w:trPr>
          <w:trHeight w:val="271"/>
        </w:trPr>
        <w:tc>
          <w:tcPr>
            <w:tcW w:w="4786"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центры культурного развития</w:t>
            </w:r>
          </w:p>
        </w:tc>
        <w:tc>
          <w:tcPr>
            <w:tcW w:w="4824" w:type="dxa"/>
            <w:shd w:val="clear" w:color="auto" w:fill="auto"/>
          </w:tcPr>
          <w:p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п. 19.1 ч. 1 ст. 15 Федерального закона № 131-ФЗ</w:t>
            </w: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краеведческие музеи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 ч. 1 ст. 15.1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охраны правопорядка</w:t>
            </w: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участковые пункты полиции</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8.1 ч. 1 ст. 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жилищного строительства</w:t>
            </w:r>
          </w:p>
        </w:tc>
      </w:tr>
      <w:tr w:rsidR="00233396" w:rsidRPr="00793223" w:rsidTr="00186020">
        <w:trPr>
          <w:trHeight w:val="20"/>
        </w:trPr>
        <w:tc>
          <w:tcPr>
            <w:tcW w:w="4786"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объекты жилищного строительства</w:t>
            </w:r>
          </w:p>
        </w:tc>
        <w:tc>
          <w:tcPr>
            <w:tcW w:w="4824" w:type="dxa"/>
            <w:shd w:val="clear" w:color="auto" w:fill="auto"/>
          </w:tcPr>
          <w:p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rsidTr="003E36F7">
        <w:trPr>
          <w:trHeight w:val="20"/>
        </w:trPr>
        <w:tc>
          <w:tcPr>
            <w:tcW w:w="9610" w:type="dxa"/>
            <w:gridSpan w:val="2"/>
            <w:shd w:val="clear" w:color="auto" w:fill="auto"/>
          </w:tcPr>
          <w:p w:rsidR="006B30D8" w:rsidRPr="00793223" w:rsidRDefault="006B30D8" w:rsidP="006B30D8">
            <w:pPr>
              <w:suppressAutoHyphens/>
              <w:jc w:val="center"/>
              <w:rPr>
                <w:rFonts w:eastAsia="Calibri"/>
                <w:sz w:val="20"/>
                <w:szCs w:val="20"/>
                <w:lang w:eastAsia="en-US"/>
              </w:rPr>
            </w:pPr>
            <w:r w:rsidRPr="00793223">
              <w:rPr>
                <w:rFonts w:eastAsia="Calibri"/>
                <w:sz w:val="20"/>
                <w:szCs w:val="20"/>
                <w:lang w:eastAsia="en-US"/>
              </w:rPr>
              <w:t>В области благоустройства и массового отдыха</w:t>
            </w:r>
          </w:p>
        </w:tc>
      </w:tr>
      <w:tr w:rsidR="00233396" w:rsidRPr="00793223" w:rsidTr="00186020">
        <w:trPr>
          <w:trHeight w:val="20"/>
        </w:trPr>
        <w:tc>
          <w:tcPr>
            <w:tcW w:w="4786" w:type="dxa"/>
            <w:shd w:val="clear" w:color="auto" w:fill="auto"/>
          </w:tcPr>
          <w:p w:rsidR="00BA4B2B" w:rsidRPr="00793223" w:rsidRDefault="006B30D8" w:rsidP="00BA4B2B">
            <w:pPr>
              <w:suppressAutoHyphens/>
              <w:rPr>
                <w:rFonts w:eastAsia="Calibri"/>
                <w:sz w:val="20"/>
                <w:szCs w:val="20"/>
                <w:lang w:eastAsia="en-US"/>
              </w:rPr>
            </w:pPr>
            <w:r w:rsidRPr="00793223">
              <w:rPr>
                <w:rFonts w:eastAsia="Calibri"/>
                <w:sz w:val="20"/>
                <w:szCs w:val="20"/>
                <w:lang w:eastAsia="en-US"/>
              </w:rPr>
              <w:t>озелененные территории общего пользования</w:t>
            </w:r>
            <w:r w:rsidR="00BA4B2B" w:rsidRPr="00793223">
              <w:rPr>
                <w:rFonts w:eastAsia="Calibri"/>
                <w:sz w:val="20"/>
                <w:szCs w:val="20"/>
                <w:lang w:eastAsia="en-US"/>
              </w:rPr>
              <w:t>;</w:t>
            </w:r>
          </w:p>
          <w:p w:rsidR="00BA4B2B" w:rsidRPr="00793223" w:rsidRDefault="00BA4B2B" w:rsidP="00BA4B2B">
            <w:pPr>
              <w:suppressAutoHyphens/>
              <w:rPr>
                <w:rFonts w:eastAsia="Calibri"/>
                <w:sz w:val="20"/>
                <w:szCs w:val="20"/>
                <w:lang w:eastAsia="en-US"/>
              </w:rPr>
            </w:pPr>
            <w:r w:rsidRPr="00793223">
              <w:rPr>
                <w:rFonts w:eastAsia="Calibri"/>
                <w:sz w:val="20"/>
                <w:szCs w:val="20"/>
                <w:lang w:eastAsia="en-US"/>
              </w:rPr>
              <w:t>площадки отдыха населения;</w:t>
            </w:r>
          </w:p>
          <w:p w:rsidR="006B30D8" w:rsidRPr="00793223" w:rsidRDefault="00BA4B2B" w:rsidP="00BA4B2B">
            <w:pPr>
              <w:suppressAutoHyphens/>
              <w:rPr>
                <w:rFonts w:eastAsia="Calibri"/>
                <w:sz w:val="20"/>
                <w:szCs w:val="20"/>
                <w:lang w:eastAsia="en-US"/>
              </w:rPr>
            </w:pPr>
            <w:r w:rsidRPr="00793223">
              <w:rPr>
                <w:rFonts w:eastAsia="Calibri"/>
                <w:sz w:val="20"/>
                <w:szCs w:val="20"/>
                <w:lang w:eastAsia="en-US"/>
              </w:rPr>
              <w:t>детские игровые площадки</w:t>
            </w:r>
          </w:p>
        </w:tc>
        <w:tc>
          <w:tcPr>
            <w:tcW w:w="4824" w:type="dxa"/>
            <w:shd w:val="clear" w:color="auto" w:fill="auto"/>
          </w:tcPr>
          <w:p w:rsidR="006B30D8" w:rsidRPr="00793223" w:rsidRDefault="00A0457B"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rsidTr="00186020">
        <w:trPr>
          <w:trHeight w:val="20"/>
        </w:trPr>
        <w:tc>
          <w:tcPr>
            <w:tcW w:w="9610" w:type="dxa"/>
            <w:gridSpan w:val="2"/>
            <w:shd w:val="clear" w:color="auto" w:fill="auto"/>
          </w:tcPr>
          <w:p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автомобильных дорог</w:t>
            </w:r>
          </w:p>
        </w:tc>
      </w:tr>
      <w:tr w:rsidR="00233396" w:rsidRPr="00793223" w:rsidTr="00186020">
        <w:trPr>
          <w:trHeight w:val="20"/>
        </w:trPr>
        <w:tc>
          <w:tcPr>
            <w:tcW w:w="4786" w:type="dxa"/>
            <w:shd w:val="clear" w:color="auto" w:fill="auto"/>
          </w:tcPr>
          <w:p w:rsidR="00335F97" w:rsidRPr="00793223" w:rsidRDefault="00335F97" w:rsidP="00335F97">
            <w:pPr>
              <w:suppressAutoHyphens/>
              <w:rPr>
                <w:rFonts w:eastAsiaTheme="minorHAnsi"/>
                <w:sz w:val="20"/>
                <w:lang w:eastAsia="en-US"/>
              </w:rPr>
            </w:pPr>
            <w:r w:rsidRPr="00793223">
              <w:rPr>
                <w:rFonts w:eastAsia="Calibri"/>
                <w:sz w:val="20"/>
                <w:szCs w:val="20"/>
              </w:rPr>
              <w:t>автомобильные дороги общего пользования</w:t>
            </w:r>
          </w:p>
        </w:tc>
        <w:tc>
          <w:tcPr>
            <w:tcW w:w="4824" w:type="dxa"/>
            <w:shd w:val="clear" w:color="auto" w:fill="auto"/>
          </w:tcPr>
          <w:p w:rsidR="00335F97" w:rsidRPr="00793223" w:rsidRDefault="00652C97" w:rsidP="00335F97">
            <w:pPr>
              <w:suppressAutoHyphens/>
              <w:rPr>
                <w:rFonts w:eastAsia="Calibri"/>
                <w:sz w:val="20"/>
                <w:szCs w:val="20"/>
                <w:lang w:eastAsia="en-US"/>
              </w:rPr>
            </w:pPr>
            <w:r w:rsidRPr="00793223">
              <w:rPr>
                <w:rFonts w:eastAsia="Calibri"/>
                <w:sz w:val="20"/>
                <w:szCs w:val="20"/>
                <w:lang w:eastAsia="en-US"/>
              </w:rPr>
              <w:t>п. 5 ч. 1 ст. 15 Федерального закона № 131-ФЗ</w:t>
            </w:r>
          </w:p>
        </w:tc>
      </w:tr>
      <w:tr w:rsidR="00233396" w:rsidRPr="00793223" w:rsidTr="00186020">
        <w:trPr>
          <w:trHeight w:val="20"/>
        </w:trPr>
        <w:tc>
          <w:tcPr>
            <w:tcW w:w="9610" w:type="dxa"/>
            <w:gridSpan w:val="2"/>
            <w:shd w:val="clear" w:color="auto" w:fill="auto"/>
          </w:tcPr>
          <w:p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t xml:space="preserve">В области </w:t>
            </w:r>
            <w:proofErr w:type="spellStart"/>
            <w:r w:rsidRPr="00793223">
              <w:rPr>
                <w:rFonts w:eastAsia="Calibri"/>
                <w:sz w:val="20"/>
                <w:szCs w:val="20"/>
                <w:lang w:eastAsia="en-US"/>
              </w:rPr>
              <w:t>электро</w:t>
            </w:r>
            <w:proofErr w:type="spellEnd"/>
            <w:r w:rsidRPr="00793223">
              <w:rPr>
                <w:rFonts w:eastAsia="Calibri"/>
                <w:sz w:val="20"/>
                <w:szCs w:val="20"/>
                <w:lang w:eastAsia="en-US"/>
              </w:rPr>
              <w:t>-, тепл</w:t>
            </w:r>
            <w:proofErr w:type="gramStart"/>
            <w:r w:rsidRPr="00793223">
              <w:rPr>
                <w:rFonts w:eastAsia="Calibri"/>
                <w:sz w:val="20"/>
                <w:szCs w:val="20"/>
                <w:lang w:eastAsia="en-US"/>
              </w:rPr>
              <w:t>о-</w:t>
            </w:r>
            <w:proofErr w:type="gramEnd"/>
            <w:r w:rsidRPr="00793223">
              <w:rPr>
                <w:rFonts w:eastAsia="Calibri"/>
                <w:sz w:val="20"/>
                <w:szCs w:val="20"/>
                <w:lang w:eastAsia="en-US"/>
              </w:rPr>
              <w:t xml:space="preserve">, </w:t>
            </w:r>
            <w:proofErr w:type="spellStart"/>
            <w:r w:rsidRPr="00793223">
              <w:rPr>
                <w:rFonts w:eastAsia="Calibri"/>
                <w:sz w:val="20"/>
                <w:szCs w:val="20"/>
                <w:lang w:eastAsia="en-US"/>
              </w:rPr>
              <w:t>газо</w:t>
            </w:r>
            <w:proofErr w:type="spellEnd"/>
            <w:r w:rsidRPr="00793223">
              <w:rPr>
                <w:rFonts w:eastAsia="Calibri"/>
                <w:sz w:val="20"/>
                <w:szCs w:val="20"/>
                <w:lang w:eastAsia="en-US"/>
              </w:rPr>
              <w:t>- и водоснабжения населения, водоотведения</w:t>
            </w:r>
          </w:p>
        </w:tc>
      </w:tr>
      <w:tr w:rsidR="00233396" w:rsidRPr="00793223" w:rsidTr="00186020">
        <w:trPr>
          <w:trHeight w:val="20"/>
        </w:trPr>
        <w:tc>
          <w:tcPr>
            <w:tcW w:w="4786"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электроснабжения;</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теплоснабжения; </w:t>
            </w:r>
          </w:p>
          <w:p w:rsidR="002B3B4B" w:rsidRPr="00793223" w:rsidRDefault="002B3B4B" w:rsidP="00335F97">
            <w:pPr>
              <w:suppressAutoHyphens/>
              <w:rPr>
                <w:rFonts w:eastAsia="Calibri"/>
                <w:sz w:val="20"/>
                <w:szCs w:val="20"/>
                <w:lang w:eastAsia="en-US"/>
              </w:rPr>
            </w:pPr>
            <w:r w:rsidRPr="00793223">
              <w:rPr>
                <w:rFonts w:eastAsia="Calibri"/>
                <w:sz w:val="20"/>
                <w:szCs w:val="20"/>
                <w:lang w:eastAsia="en-US"/>
              </w:rPr>
              <w:t>объекты газоснабжения;</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водоснабжения; </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водоотведения</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п. 4 ч. 1 ст.15 </w:t>
            </w:r>
            <w:r w:rsidRPr="00793223">
              <w:rPr>
                <w:rFonts w:eastAsiaTheme="minorHAnsi"/>
                <w:sz w:val="20"/>
                <w:szCs w:val="20"/>
                <w:lang w:eastAsia="en-US"/>
              </w:rPr>
              <w:t>Федерального закона № 131-ФЗ</w:t>
            </w:r>
          </w:p>
        </w:tc>
      </w:tr>
      <w:tr w:rsidR="00233396" w:rsidRPr="00793223" w:rsidTr="00186020">
        <w:trPr>
          <w:trHeight w:val="20"/>
        </w:trPr>
        <w:tc>
          <w:tcPr>
            <w:tcW w:w="9610" w:type="dxa"/>
            <w:gridSpan w:val="2"/>
            <w:shd w:val="clear" w:color="auto" w:fill="auto"/>
          </w:tcPr>
          <w:p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233396" w:rsidRPr="00793223" w:rsidTr="00186020">
        <w:trPr>
          <w:trHeight w:val="20"/>
        </w:trPr>
        <w:tc>
          <w:tcPr>
            <w:tcW w:w="4786" w:type="dxa"/>
            <w:shd w:val="clear" w:color="auto" w:fill="auto"/>
          </w:tcPr>
          <w:p w:rsidR="00335F97" w:rsidRPr="00793223" w:rsidRDefault="00335F97" w:rsidP="003245E3">
            <w:pPr>
              <w:suppressAutoHyphens/>
              <w:rPr>
                <w:rFonts w:eastAsia="Calibri"/>
                <w:sz w:val="20"/>
                <w:szCs w:val="20"/>
                <w:lang w:eastAsia="en-US"/>
              </w:rPr>
            </w:pPr>
            <w:r w:rsidRPr="00793223">
              <w:rPr>
                <w:rFonts w:eastAsia="Calibri"/>
                <w:sz w:val="20"/>
                <w:szCs w:val="20"/>
                <w:lang w:eastAsia="en-US"/>
              </w:rPr>
              <w:t xml:space="preserve">аварийно-спасательные службы и (или) аварийно-спасательные формирования </w:t>
            </w:r>
            <w:r w:rsidR="002E43D4" w:rsidRPr="00793223">
              <w:rPr>
                <w:rFonts w:eastAsia="Calibri"/>
                <w:sz w:val="20"/>
                <w:szCs w:val="20"/>
                <w:lang w:eastAsia="en-US"/>
              </w:rPr>
              <w:t>Таймырского Долгано-Ненецкого и Эвенкийского муниципальных районов</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п. 95</w:t>
            </w:r>
            <w:r w:rsidRPr="00793223">
              <w:rPr>
                <w:rFonts w:eastAsiaTheme="minorHAnsi"/>
                <w:sz w:val="20"/>
                <w:szCs w:val="20"/>
                <w:lang w:eastAsia="en-US"/>
              </w:rPr>
              <w:t xml:space="preserve"> </w:t>
            </w:r>
            <w:r w:rsidRPr="00793223">
              <w:rPr>
                <w:rFonts w:eastAsia="Calibri"/>
                <w:sz w:val="20"/>
                <w:szCs w:val="20"/>
                <w:lang w:eastAsia="en-US"/>
              </w:rPr>
              <w:t>ч. 1 ст. 44 Федерального закона № 414-ФЗ;</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ч. 1 ст. 1 Закона Красноярского края от 15.03.2007 № 22-5883 «О наделении органов местного </w:t>
            </w:r>
            <w:r w:rsidRPr="00793223">
              <w:rPr>
                <w:rFonts w:eastAsia="Calibri"/>
                <w:sz w:val="20"/>
                <w:szCs w:val="20"/>
                <w:lang w:eastAsia="en-US"/>
              </w:rPr>
              <w:lastRenderedPageBreak/>
              <w:t>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tc>
      </w:tr>
      <w:tr w:rsidR="00233396" w:rsidRPr="00793223" w:rsidTr="00186020">
        <w:trPr>
          <w:trHeight w:val="20"/>
        </w:trPr>
        <w:tc>
          <w:tcPr>
            <w:tcW w:w="9610" w:type="dxa"/>
            <w:gridSpan w:val="2"/>
            <w:shd w:val="clear" w:color="auto" w:fill="auto"/>
          </w:tcPr>
          <w:p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lastRenderedPageBreak/>
              <w:t>В области организации ритуальных услуг и содержания мест захоронения</w:t>
            </w:r>
          </w:p>
        </w:tc>
      </w:tr>
      <w:tr w:rsidR="00233396" w:rsidRPr="00793223" w:rsidTr="00186020">
        <w:trPr>
          <w:trHeight w:val="20"/>
        </w:trPr>
        <w:tc>
          <w:tcPr>
            <w:tcW w:w="4786" w:type="dxa"/>
            <w:shd w:val="clear" w:color="auto" w:fill="auto"/>
          </w:tcPr>
          <w:p w:rsidR="00335F97" w:rsidRPr="00793223" w:rsidRDefault="00335F97" w:rsidP="00335F97">
            <w:pPr>
              <w:tabs>
                <w:tab w:val="left" w:pos="2690"/>
              </w:tabs>
              <w:suppressAutoHyphens/>
              <w:rPr>
                <w:rFonts w:eastAsia="Calibri"/>
                <w:sz w:val="20"/>
                <w:szCs w:val="20"/>
                <w:lang w:eastAsia="en-US"/>
              </w:rPr>
            </w:pPr>
            <w:r w:rsidRPr="00793223">
              <w:rPr>
                <w:rFonts w:eastAsia="Calibri"/>
                <w:sz w:val="20"/>
                <w:szCs w:val="20"/>
                <w:lang w:eastAsia="en-US"/>
              </w:rPr>
              <w:t>кладбища традиционного захоронения;</w:t>
            </w:r>
          </w:p>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бюро похоронного обслуживания</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п. 17 ч. 1 ст. 15 </w:t>
            </w:r>
            <w:r w:rsidRPr="00793223">
              <w:rPr>
                <w:rFonts w:eastAsiaTheme="minorHAnsi"/>
                <w:sz w:val="20"/>
                <w:szCs w:val="20"/>
                <w:lang w:eastAsia="en-US"/>
              </w:rPr>
              <w:t>Федерального закона № 131-ФЗ</w:t>
            </w:r>
          </w:p>
        </w:tc>
      </w:tr>
      <w:tr w:rsidR="00233396" w:rsidRPr="00793223" w:rsidTr="00D405C8">
        <w:trPr>
          <w:trHeight w:val="20"/>
        </w:trPr>
        <w:tc>
          <w:tcPr>
            <w:tcW w:w="9610" w:type="dxa"/>
            <w:gridSpan w:val="2"/>
            <w:shd w:val="clear" w:color="auto" w:fill="auto"/>
          </w:tcPr>
          <w:p w:rsidR="00335F97" w:rsidRPr="00793223" w:rsidRDefault="00335F97" w:rsidP="00335F97">
            <w:pPr>
              <w:tabs>
                <w:tab w:val="left" w:pos="2690"/>
              </w:tabs>
              <w:suppressAutoHyphens/>
              <w:jc w:val="center"/>
              <w:rPr>
                <w:rFonts w:eastAsia="Calibri"/>
                <w:sz w:val="20"/>
                <w:szCs w:val="20"/>
                <w:lang w:eastAsia="en-US"/>
              </w:rPr>
            </w:pPr>
            <w:r w:rsidRPr="00793223">
              <w:rPr>
                <w:rFonts w:eastAsia="Calibri"/>
                <w:b/>
                <w:sz w:val="20"/>
                <w:szCs w:val="20"/>
              </w:rPr>
              <w:t>Виды</w:t>
            </w:r>
            <w:r w:rsidRPr="00793223">
              <w:rPr>
                <w:rFonts w:eastAsia="Calibri"/>
                <w:sz w:val="20"/>
                <w:szCs w:val="20"/>
              </w:rPr>
              <w:t xml:space="preserve"> </w:t>
            </w:r>
            <w:r w:rsidRPr="00793223">
              <w:rPr>
                <w:rFonts w:eastAsia="Calibri"/>
                <w:b/>
                <w:sz w:val="20"/>
                <w:szCs w:val="20"/>
              </w:rPr>
              <w:t>объектов иного значения</w:t>
            </w:r>
          </w:p>
        </w:tc>
      </w:tr>
      <w:tr w:rsidR="00233396" w:rsidRPr="00793223" w:rsidTr="00186020">
        <w:trPr>
          <w:trHeight w:val="20"/>
        </w:trPr>
        <w:tc>
          <w:tcPr>
            <w:tcW w:w="4786" w:type="dxa"/>
            <w:shd w:val="clear" w:color="auto" w:fill="auto"/>
          </w:tcPr>
          <w:p w:rsidR="00335F97" w:rsidRPr="00793223" w:rsidRDefault="00335F97" w:rsidP="00335F97">
            <w:pPr>
              <w:tabs>
                <w:tab w:val="left" w:pos="2690"/>
              </w:tabs>
              <w:suppressAutoHyphens/>
              <w:rPr>
                <w:rFonts w:eastAsia="Calibri"/>
                <w:sz w:val="20"/>
                <w:szCs w:val="20"/>
                <w:lang w:eastAsia="en-US"/>
              </w:rPr>
            </w:pPr>
            <w:r w:rsidRPr="00793223">
              <w:rPr>
                <w:sz w:val="20"/>
                <w:szCs w:val="20"/>
              </w:rPr>
              <w:t>места постоянного хранения индивидуального автотранспорта при размещении многоквартирного дома</w:t>
            </w:r>
          </w:p>
        </w:tc>
        <w:tc>
          <w:tcPr>
            <w:tcW w:w="4824" w:type="dxa"/>
            <w:shd w:val="clear" w:color="auto" w:fill="auto"/>
          </w:tcPr>
          <w:p w:rsidR="00335F97" w:rsidRPr="00793223" w:rsidRDefault="00335F97" w:rsidP="00335F97">
            <w:pPr>
              <w:suppressAutoHyphens/>
              <w:rPr>
                <w:rFonts w:eastAsia="Calibri"/>
                <w:sz w:val="20"/>
                <w:szCs w:val="20"/>
                <w:lang w:eastAsia="en-US"/>
              </w:rPr>
            </w:pPr>
            <w:r w:rsidRPr="00793223">
              <w:rPr>
                <w:rFonts w:eastAsia="Calibri"/>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rsidR="00143EA5" w:rsidRPr="00793223" w:rsidRDefault="00E16964" w:rsidP="00143EA5">
      <w:pPr>
        <w:suppressAutoHyphens/>
        <w:rPr>
          <w:rFonts w:eastAsia="Calibri"/>
          <w:sz w:val="20"/>
          <w:szCs w:val="20"/>
          <w:lang w:eastAsia="en-US"/>
        </w:rPr>
      </w:pPr>
      <w:r w:rsidRPr="00793223">
        <w:rPr>
          <w:rFonts w:eastAsia="Calibri"/>
          <w:sz w:val="20"/>
          <w:szCs w:val="20"/>
          <w:lang w:eastAsia="en-US"/>
        </w:rPr>
        <w:t>Примечани</w:t>
      </w:r>
      <w:r w:rsidR="00143EA5" w:rsidRPr="00793223">
        <w:rPr>
          <w:rFonts w:eastAsia="Calibri"/>
          <w:sz w:val="20"/>
          <w:szCs w:val="20"/>
          <w:lang w:eastAsia="en-US"/>
        </w:rPr>
        <w:t>я</w:t>
      </w:r>
      <w:r w:rsidRPr="00793223">
        <w:rPr>
          <w:rFonts w:eastAsia="Calibri"/>
          <w:sz w:val="20"/>
          <w:szCs w:val="20"/>
          <w:lang w:eastAsia="en-US"/>
        </w:rPr>
        <w:t>:</w:t>
      </w:r>
    </w:p>
    <w:p w:rsidR="00143EA5" w:rsidRPr="00793223" w:rsidRDefault="00E16964" w:rsidP="00143EA5">
      <w:pPr>
        <w:suppressAutoHyphens/>
        <w:rPr>
          <w:rFonts w:eastAsia="Calibri"/>
          <w:sz w:val="20"/>
          <w:szCs w:val="20"/>
          <w:lang w:eastAsia="en-US"/>
        </w:rPr>
      </w:pPr>
      <w:r w:rsidRPr="00793223">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rsidR="002366A8" w:rsidRPr="00793223" w:rsidRDefault="00E16964" w:rsidP="002366A8">
      <w:pPr>
        <w:suppressAutoHyphens/>
        <w:rPr>
          <w:rFonts w:eastAsia="Calibri"/>
          <w:sz w:val="20"/>
          <w:szCs w:val="20"/>
          <w:lang w:eastAsia="en-US"/>
        </w:rPr>
      </w:pPr>
      <w:r w:rsidRPr="00793223">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485" w:name="_Toc137746548"/>
      <w:bookmarkStart w:id="486" w:name="_Toc15632643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Default="002366A8" w:rsidP="002366A8">
      <w:pPr>
        <w:suppressAutoHyphens/>
        <w:rPr>
          <w:rFonts w:eastAsia="Calibri"/>
          <w:sz w:val="20"/>
          <w:szCs w:val="20"/>
          <w:lang w:eastAsia="en-US"/>
        </w:rPr>
      </w:pPr>
    </w:p>
    <w:p w:rsidR="00746656" w:rsidRPr="00793223" w:rsidRDefault="00746656"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2366A8" w:rsidRPr="00793223" w:rsidRDefault="002366A8" w:rsidP="002366A8">
      <w:pPr>
        <w:suppressAutoHyphens/>
        <w:rPr>
          <w:rFonts w:eastAsia="Calibri"/>
          <w:sz w:val="20"/>
          <w:szCs w:val="20"/>
          <w:lang w:eastAsia="en-US"/>
        </w:rPr>
      </w:pPr>
    </w:p>
    <w:p w:rsidR="007E5BD8" w:rsidRPr="00793223" w:rsidRDefault="007E5BD8" w:rsidP="002366A8">
      <w:pPr>
        <w:suppressAutoHyphens/>
        <w:rPr>
          <w:b/>
          <w:bCs/>
          <w:caps/>
          <w:kern w:val="32"/>
          <w:sz w:val="28"/>
          <w:szCs w:val="28"/>
        </w:rPr>
      </w:pPr>
      <w:r w:rsidRPr="00793223">
        <w:rPr>
          <w:b/>
          <w:bCs/>
          <w:caps/>
          <w:kern w:val="32"/>
          <w:sz w:val="28"/>
          <w:szCs w:val="28"/>
        </w:rPr>
        <w:t>ПРИЛОЖЕНИЕ Б</w:t>
      </w:r>
      <w:bookmarkEnd w:id="485"/>
      <w:bookmarkEnd w:id="486"/>
      <w:r w:rsidRPr="00793223">
        <w:rPr>
          <w:b/>
          <w:bCs/>
          <w:caps/>
          <w:kern w:val="32"/>
          <w:sz w:val="28"/>
          <w:szCs w:val="28"/>
        </w:rPr>
        <w:t xml:space="preserve"> </w:t>
      </w:r>
    </w:p>
    <w:p w:rsidR="00E14E9C" w:rsidRPr="00793223" w:rsidRDefault="007E5BD8" w:rsidP="002366A8">
      <w:pPr>
        <w:pStyle w:val="ConsPlusNormal"/>
        <w:ind w:firstLine="709"/>
        <w:jc w:val="both"/>
        <w:rPr>
          <w:rFonts w:ascii="Times New Roman" w:hAnsi="Times New Roman" w:cs="Times New Roman"/>
          <w:b/>
          <w:sz w:val="24"/>
          <w:szCs w:val="24"/>
        </w:rPr>
      </w:pPr>
      <w:r w:rsidRPr="00793223">
        <w:rPr>
          <w:rFonts w:ascii="Times New Roman" w:hAnsi="Times New Roman" w:cs="Times New Roman"/>
          <w:b/>
          <w:sz w:val="24"/>
          <w:szCs w:val="24"/>
        </w:rPr>
        <w:t>Перечень основных нормативных</w:t>
      </w:r>
      <w:r w:rsidR="009A4A00" w:rsidRPr="00793223">
        <w:rPr>
          <w:rFonts w:ascii="Times New Roman" w:hAnsi="Times New Roman" w:cs="Times New Roman"/>
          <w:b/>
          <w:sz w:val="24"/>
          <w:szCs w:val="24"/>
        </w:rPr>
        <w:t xml:space="preserve"> правовых актов и</w:t>
      </w:r>
      <w:r w:rsidRPr="00793223">
        <w:rPr>
          <w:rFonts w:ascii="Times New Roman" w:hAnsi="Times New Roman" w:cs="Times New Roman"/>
          <w:b/>
          <w:sz w:val="24"/>
          <w:szCs w:val="24"/>
        </w:rPr>
        <w:t xml:space="preserve"> документов, использованных при подготовке МНГП </w:t>
      </w:r>
      <w:r w:rsidR="00746656">
        <w:rPr>
          <w:rFonts w:ascii="Times New Roman" w:hAnsi="Times New Roman" w:cs="Times New Roman"/>
          <w:b/>
          <w:sz w:val="24"/>
          <w:szCs w:val="24"/>
        </w:rPr>
        <w:t xml:space="preserve">Назаровского </w:t>
      </w:r>
      <w:r w:rsidRPr="00793223">
        <w:rPr>
          <w:rFonts w:ascii="Times New Roman" w:hAnsi="Times New Roman" w:cs="Times New Roman"/>
          <w:b/>
          <w:sz w:val="24"/>
          <w:szCs w:val="24"/>
        </w:rPr>
        <w:t xml:space="preserve">муниципального района </w:t>
      </w:r>
    </w:p>
    <w:p w:rsidR="005D19F8" w:rsidRPr="00793223" w:rsidRDefault="005D19F8" w:rsidP="008239E0">
      <w:pPr>
        <w:pStyle w:val="ConsPlusNormal"/>
        <w:ind w:firstLine="709"/>
        <w:jc w:val="center"/>
        <w:rPr>
          <w:rFonts w:ascii="Times New Roman" w:hAnsi="Times New Roman" w:cs="Times New Roman"/>
          <w:b/>
          <w:sz w:val="24"/>
          <w:szCs w:val="24"/>
        </w:rPr>
      </w:pPr>
    </w:p>
    <w:p w:rsidR="009668FC" w:rsidRPr="00793223" w:rsidRDefault="009668FC" w:rsidP="0081552E">
      <w:pPr>
        <w:pStyle w:val="ConsPlusNormal"/>
        <w:ind w:firstLine="0"/>
        <w:jc w:val="center"/>
        <w:rPr>
          <w:rFonts w:ascii="Times New Roman" w:hAnsi="Times New Roman" w:cs="Times New Roman"/>
          <w:b/>
          <w:sz w:val="24"/>
          <w:szCs w:val="24"/>
        </w:rPr>
      </w:pPr>
      <w:r w:rsidRPr="00793223">
        <w:rPr>
          <w:rFonts w:ascii="Times New Roman" w:hAnsi="Times New Roman" w:cs="Times New Roman"/>
          <w:b/>
          <w:sz w:val="24"/>
          <w:szCs w:val="24"/>
        </w:rPr>
        <w:t>Федеральные законы</w:t>
      </w:r>
    </w:p>
    <w:p w:rsidR="0081552E" w:rsidRPr="00793223" w:rsidRDefault="0081552E" w:rsidP="0081552E">
      <w:pPr>
        <w:pStyle w:val="ConsPlusNormal"/>
        <w:ind w:firstLine="0"/>
        <w:jc w:val="center"/>
        <w:rPr>
          <w:rFonts w:ascii="Times New Roman" w:hAnsi="Times New Roman" w:cs="Times New Roman"/>
          <w:sz w:val="24"/>
          <w:szCs w:val="24"/>
        </w:rPr>
      </w:pP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Градостроительный </w:t>
      </w:r>
      <w:r w:rsidRPr="00793223">
        <w:rPr>
          <w:rStyle w:val="afffc"/>
          <w:rFonts w:ascii="Times New Roman" w:hAnsi="Times New Roman"/>
          <w:color w:val="auto"/>
          <w:sz w:val="24"/>
          <w:szCs w:val="24"/>
          <w:u w:val="none"/>
        </w:rPr>
        <w:t>кодекс</w:t>
      </w:r>
      <w:r w:rsidRPr="00793223">
        <w:rPr>
          <w:rFonts w:ascii="Times New Roman" w:hAnsi="Times New Roman" w:cs="Times New Roman"/>
          <w:sz w:val="24"/>
          <w:szCs w:val="24"/>
        </w:rPr>
        <w:t xml:space="preserve"> Российской Федерации</w:t>
      </w:r>
      <w:r w:rsidR="005C2B73" w:rsidRPr="00793223">
        <w:rPr>
          <w:rFonts w:ascii="Times New Roman" w:hAnsi="Times New Roman" w:cs="Times New Roman"/>
          <w:sz w:val="24"/>
          <w:szCs w:val="24"/>
        </w:rPr>
        <w:t>.</w:t>
      </w:r>
    </w:p>
    <w:p w:rsidR="00186020" w:rsidRPr="00793223" w:rsidRDefault="00186020" w:rsidP="00186020">
      <w:pPr>
        <w:widowControl w:val="0"/>
        <w:autoSpaceDE w:val="0"/>
        <w:autoSpaceDN w:val="0"/>
        <w:adjustRightInd w:val="0"/>
        <w:ind w:firstLine="709"/>
        <w:jc w:val="both"/>
        <w:rPr>
          <w:rStyle w:val="afffc"/>
          <w:rFonts w:cs="Arial"/>
          <w:color w:val="auto"/>
          <w:u w:val="none"/>
        </w:rPr>
      </w:pPr>
      <w:r w:rsidRPr="00793223">
        <w:rPr>
          <w:rStyle w:val="afffc"/>
          <w:rFonts w:cs="Arial"/>
          <w:color w:val="auto"/>
          <w:u w:val="none"/>
        </w:rPr>
        <w:t>Земельный кодекс Российской Федерации.</w:t>
      </w:r>
    </w:p>
    <w:p w:rsidR="00186020" w:rsidRPr="00793223" w:rsidRDefault="00186020" w:rsidP="00186020">
      <w:pPr>
        <w:pStyle w:val="ConsPlusNormal"/>
        <w:ind w:firstLine="709"/>
        <w:jc w:val="both"/>
        <w:rPr>
          <w:rStyle w:val="afffc"/>
          <w:rFonts w:ascii="Times New Roman" w:hAnsi="Times New Roman" w:cs="Times New Roman"/>
          <w:color w:val="auto"/>
          <w:sz w:val="24"/>
          <w:szCs w:val="24"/>
          <w:u w:val="none"/>
        </w:rPr>
      </w:pPr>
      <w:r w:rsidRPr="00793223">
        <w:rPr>
          <w:rStyle w:val="afffc"/>
          <w:rFonts w:ascii="Times New Roman" w:hAnsi="Times New Roman" w:cs="Times New Roman"/>
          <w:color w:val="auto"/>
          <w:sz w:val="24"/>
          <w:szCs w:val="24"/>
          <w:u w:val="none"/>
        </w:rPr>
        <w:t>Жилищный кодекс Российской Федерации.</w:t>
      </w:r>
    </w:p>
    <w:p w:rsidR="009668FC" w:rsidRPr="00793223" w:rsidRDefault="009668FC" w:rsidP="009668FC">
      <w:pPr>
        <w:pStyle w:val="ConsPlusNormal"/>
        <w:ind w:firstLine="709"/>
        <w:jc w:val="both"/>
        <w:rPr>
          <w:rStyle w:val="afffc"/>
          <w:rFonts w:ascii="Times New Roman" w:hAnsi="Times New Roman" w:cs="Times New Roman"/>
          <w:color w:val="auto"/>
          <w:sz w:val="24"/>
          <w:szCs w:val="24"/>
          <w:u w:val="none"/>
        </w:rPr>
      </w:pPr>
      <w:r w:rsidRPr="00793223">
        <w:rPr>
          <w:rStyle w:val="afffc"/>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793223">
        <w:rPr>
          <w:rStyle w:val="afffc"/>
          <w:rFonts w:ascii="Times New Roman" w:hAnsi="Times New Roman" w:cs="Times New Roman"/>
          <w:color w:val="auto"/>
          <w:sz w:val="24"/>
          <w:szCs w:val="24"/>
          <w:u w:val="none"/>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c"/>
          <w:rFonts w:ascii="Times New Roman" w:hAnsi="Times New Roman" w:cs="Times New Roman"/>
          <w:color w:val="auto"/>
          <w:sz w:val="24"/>
          <w:szCs w:val="24"/>
          <w:u w:val="none"/>
        </w:rPr>
        <w:t>закон</w:t>
      </w:r>
      <w:r w:rsidRPr="00793223">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793223">
        <w:rPr>
          <w:rFonts w:ascii="Times New Roman" w:hAnsi="Times New Roman" w:cs="Times New Roman"/>
          <w:sz w:val="24"/>
          <w:szCs w:val="24"/>
        </w:rPr>
        <w:t>.</w:t>
      </w:r>
    </w:p>
    <w:p w:rsidR="00EC2F1B" w:rsidRPr="00793223" w:rsidRDefault="00EC2F1B" w:rsidP="00233396">
      <w:pPr>
        <w:pStyle w:val="a7"/>
      </w:pPr>
      <w:r w:rsidRPr="00793223">
        <w:t>Федеральный закон от 04.12.2007 № 329-ФЗ «О физической культуре и спорте в Российской Федерации».</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c"/>
          <w:rFonts w:ascii="Times New Roman" w:hAnsi="Times New Roman"/>
          <w:color w:val="auto"/>
          <w:sz w:val="24"/>
          <w:szCs w:val="24"/>
          <w:u w:val="none"/>
        </w:rPr>
        <w:t>закон</w:t>
      </w:r>
      <w:r w:rsidRPr="00793223">
        <w:rPr>
          <w:rFonts w:ascii="Times New Roman" w:hAnsi="Times New Roman" w:cs="Times New Roman"/>
          <w:sz w:val="24"/>
          <w:szCs w:val="24"/>
        </w:rPr>
        <w:t xml:space="preserve"> от 29.12.2012 № 273-ФЗ «Об образовании в Российской Федерации</w:t>
      </w:r>
      <w:r w:rsidR="00EC2F1B"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Федеральный закон от 29.12.1994 № 78-ФЗ «О библиотечном деле»</w:t>
      </w:r>
      <w:r w:rsidR="005C2B73" w:rsidRPr="00793223">
        <w:rPr>
          <w:rFonts w:ascii="Times New Roman" w:hAnsi="Times New Roman" w:cs="Times New Roman"/>
          <w:sz w:val="24"/>
          <w:szCs w:val="24"/>
        </w:rPr>
        <w:t>.</w:t>
      </w:r>
    </w:p>
    <w:p w:rsidR="005C2B73" w:rsidRPr="00793223" w:rsidRDefault="005C2B73" w:rsidP="005C2B73">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закон от 26.05.1996 </w:t>
      </w:r>
      <w:r w:rsidR="006E688C" w:rsidRPr="00793223">
        <w:rPr>
          <w:rFonts w:ascii="Times New Roman" w:hAnsi="Times New Roman" w:cs="Times New Roman"/>
          <w:sz w:val="24"/>
          <w:szCs w:val="24"/>
        </w:rPr>
        <w:t>№</w:t>
      </w:r>
      <w:r w:rsidRPr="00793223">
        <w:rPr>
          <w:rFonts w:ascii="Times New Roman" w:hAnsi="Times New Roman" w:cs="Times New Roman"/>
          <w:sz w:val="24"/>
          <w:szCs w:val="24"/>
        </w:rPr>
        <w:t xml:space="preserve"> 54-ФЗ «О Музейном фонде Российской Федерации и музеях в Российской Федерации».</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c"/>
          <w:rFonts w:ascii="Times New Roman" w:hAnsi="Times New Roman"/>
          <w:color w:val="auto"/>
          <w:sz w:val="24"/>
          <w:szCs w:val="24"/>
          <w:u w:val="none"/>
        </w:rPr>
        <w:t>закон</w:t>
      </w:r>
      <w:r w:rsidRPr="00793223">
        <w:rPr>
          <w:rFonts w:ascii="Times New Roman" w:hAnsi="Times New Roman" w:cs="Times New Roman"/>
          <w:sz w:val="24"/>
          <w:szCs w:val="24"/>
        </w:rPr>
        <w:t xml:space="preserve"> от 26.03.2003 № 35-ФЗ «Об электроэнергетике»</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c"/>
          <w:rFonts w:ascii="Times New Roman" w:hAnsi="Times New Roman"/>
          <w:color w:val="auto"/>
          <w:sz w:val="24"/>
          <w:szCs w:val="24"/>
          <w:u w:val="none"/>
        </w:rPr>
        <w:t>закон</w:t>
      </w:r>
      <w:r w:rsidRPr="00793223">
        <w:rPr>
          <w:rFonts w:ascii="Times New Roman" w:hAnsi="Times New Roman" w:cs="Times New Roman"/>
          <w:sz w:val="24"/>
          <w:szCs w:val="24"/>
        </w:rPr>
        <w:t xml:space="preserve"> от 31.03.1999 № 69-ФЗ «О газоснабжении в Российской Федерации»</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c"/>
          <w:rFonts w:ascii="Times New Roman" w:hAnsi="Times New Roman"/>
          <w:color w:val="auto"/>
          <w:sz w:val="24"/>
          <w:szCs w:val="24"/>
          <w:u w:val="none"/>
        </w:rPr>
        <w:t>закон</w:t>
      </w:r>
      <w:r w:rsidRPr="00793223">
        <w:rPr>
          <w:rFonts w:ascii="Times New Roman" w:hAnsi="Times New Roman" w:cs="Times New Roman"/>
          <w:sz w:val="24"/>
          <w:szCs w:val="24"/>
        </w:rPr>
        <w:t xml:space="preserve"> от 27.07.2010 № 190-ФЗ «О теплоснабжении»</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c"/>
          <w:rFonts w:ascii="Times New Roman" w:hAnsi="Times New Roman"/>
          <w:color w:val="auto"/>
          <w:sz w:val="24"/>
          <w:szCs w:val="24"/>
          <w:u w:val="none"/>
        </w:rPr>
        <w:t>закон</w:t>
      </w:r>
      <w:r w:rsidRPr="00793223">
        <w:rPr>
          <w:rFonts w:ascii="Times New Roman" w:hAnsi="Times New Roman" w:cs="Times New Roman"/>
          <w:sz w:val="24"/>
          <w:szCs w:val="24"/>
        </w:rPr>
        <w:t xml:space="preserve"> от 07.12.2011 № 416-ФЗ «О водоснабжении и водоотведении»</w:t>
      </w:r>
      <w:r w:rsidR="005C2B73"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c"/>
          <w:rFonts w:ascii="Times New Roman" w:hAnsi="Times New Roman"/>
          <w:color w:val="auto"/>
          <w:sz w:val="24"/>
          <w:szCs w:val="24"/>
          <w:u w:val="none"/>
        </w:rPr>
        <w:t>закон</w:t>
      </w:r>
      <w:r w:rsidRPr="00793223">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793223">
        <w:rPr>
          <w:rFonts w:ascii="Times New Roman" w:hAnsi="Times New Roman" w:cs="Times New Roman"/>
          <w:sz w:val="24"/>
          <w:szCs w:val="24"/>
        </w:rPr>
        <w:t>.</w:t>
      </w:r>
    </w:p>
    <w:p w:rsidR="00186020" w:rsidRPr="00793223" w:rsidRDefault="00186020" w:rsidP="00186020">
      <w:pPr>
        <w:widowControl w:val="0"/>
        <w:autoSpaceDE w:val="0"/>
        <w:autoSpaceDN w:val="0"/>
        <w:adjustRightInd w:val="0"/>
        <w:ind w:firstLine="709"/>
        <w:jc w:val="both"/>
        <w:rPr>
          <w:rFonts w:cs="Arial"/>
        </w:rPr>
      </w:pPr>
      <w:r w:rsidRPr="00793223">
        <w:rPr>
          <w:rFonts w:cs="Arial"/>
        </w:rPr>
        <w:t>Федеральный закон от 30.12.2020 № 489-ФЗ «О молодежной политике в Российской Федерации».</w:t>
      </w:r>
    </w:p>
    <w:p w:rsidR="00186020" w:rsidRPr="00793223" w:rsidRDefault="00186020" w:rsidP="00186020">
      <w:pPr>
        <w:widowControl w:val="0"/>
        <w:autoSpaceDE w:val="0"/>
        <w:autoSpaceDN w:val="0"/>
        <w:adjustRightInd w:val="0"/>
        <w:ind w:firstLine="709"/>
        <w:jc w:val="both"/>
        <w:rPr>
          <w:rFonts w:cs="Arial"/>
        </w:rPr>
      </w:pPr>
      <w:r w:rsidRPr="00793223">
        <w:rPr>
          <w:rFonts w:cs="Arial"/>
        </w:rPr>
        <w:t>Федеральный закон от 22.10.2004 № 125-ФЗ «Об архивном деле в Российской Федерации».</w:t>
      </w:r>
    </w:p>
    <w:p w:rsidR="00186020" w:rsidRPr="00793223" w:rsidRDefault="00186020" w:rsidP="00186020">
      <w:pPr>
        <w:widowControl w:val="0"/>
        <w:autoSpaceDE w:val="0"/>
        <w:autoSpaceDN w:val="0"/>
        <w:adjustRightInd w:val="0"/>
        <w:ind w:firstLine="709"/>
        <w:jc w:val="both"/>
        <w:rPr>
          <w:rFonts w:cs="Arial"/>
        </w:rPr>
      </w:pPr>
      <w:r w:rsidRPr="00793223">
        <w:rPr>
          <w:rFonts w:cs="Arial"/>
        </w:rPr>
        <w:t>Федеральный закон от 21.12.1994 № 69-ФЗ «О пожарной безопасности».</w:t>
      </w:r>
    </w:p>
    <w:p w:rsidR="00186020" w:rsidRPr="00793223" w:rsidRDefault="00186020" w:rsidP="00186020">
      <w:pPr>
        <w:widowControl w:val="0"/>
        <w:autoSpaceDE w:val="0"/>
        <w:autoSpaceDN w:val="0"/>
        <w:adjustRightInd w:val="0"/>
        <w:ind w:firstLine="709"/>
        <w:jc w:val="both"/>
        <w:rPr>
          <w:rFonts w:cs="Arial"/>
          <w:szCs w:val="20"/>
        </w:rPr>
      </w:pPr>
      <w:r w:rsidRPr="00793223">
        <w:rPr>
          <w:rFonts w:cs="Arial"/>
          <w:szCs w:val="20"/>
        </w:rPr>
        <w:t>Федеральный закон от 12.01.1996 № 8-ФЗ «О погребении и похоронном деле».</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rsidR="00B9776E" w:rsidRPr="00793223" w:rsidRDefault="00B9776E" w:rsidP="009668FC">
      <w:pPr>
        <w:pStyle w:val="ConsPlusNormal"/>
        <w:ind w:firstLine="709"/>
        <w:jc w:val="both"/>
        <w:rPr>
          <w:rFonts w:ascii="Times New Roman" w:hAnsi="Times New Roman" w:cs="Times New Roman"/>
          <w:sz w:val="24"/>
          <w:szCs w:val="24"/>
        </w:rPr>
      </w:pPr>
    </w:p>
    <w:p w:rsidR="009668FC" w:rsidRPr="00793223" w:rsidRDefault="009668FC" w:rsidP="009668FC">
      <w:pPr>
        <w:jc w:val="center"/>
        <w:rPr>
          <w:b/>
        </w:rPr>
      </w:pPr>
      <w:r w:rsidRPr="00793223">
        <w:rPr>
          <w:b/>
        </w:rPr>
        <w:t>Иные нормативные акты Российской Федерации</w:t>
      </w:r>
    </w:p>
    <w:p w:rsidR="005C2B73" w:rsidRPr="00793223" w:rsidRDefault="005C2B73" w:rsidP="005C2B73">
      <w:pPr>
        <w:widowControl w:val="0"/>
        <w:autoSpaceDE w:val="0"/>
        <w:autoSpaceDN w:val="0"/>
        <w:adjustRightInd w:val="0"/>
        <w:ind w:firstLine="709"/>
        <w:jc w:val="both"/>
        <w:rPr>
          <w:rFonts w:cs="Arial"/>
          <w:szCs w:val="20"/>
        </w:rPr>
      </w:pPr>
      <w:r w:rsidRPr="00793223">
        <w:rPr>
          <w:rFonts w:cs="Arial"/>
          <w:szCs w:val="20"/>
        </w:rPr>
        <w:t xml:space="preserve">Постановление Правительства </w:t>
      </w:r>
      <w:r w:rsidRPr="00793223">
        <w:t>Российской Федерации</w:t>
      </w:r>
      <w:r w:rsidRPr="00793223">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rsidR="009668FC" w:rsidRPr="00793223" w:rsidRDefault="009668FC" w:rsidP="009668FC">
      <w:pPr>
        <w:pStyle w:val="ConsPlusNormal"/>
        <w:ind w:firstLine="709"/>
        <w:jc w:val="both"/>
        <w:rPr>
          <w:rStyle w:val="afffc"/>
          <w:rFonts w:ascii="Times New Roman" w:hAnsi="Times New Roman"/>
          <w:color w:val="auto"/>
          <w:sz w:val="24"/>
          <w:u w:val="none"/>
        </w:rPr>
      </w:pPr>
      <w:r w:rsidRPr="00793223">
        <w:rPr>
          <w:rStyle w:val="afffc"/>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793223">
        <w:rPr>
          <w:rStyle w:val="afffc"/>
          <w:rFonts w:ascii="Times New Roman" w:hAnsi="Times New Roman"/>
          <w:color w:val="auto"/>
          <w:sz w:val="24"/>
          <w:u w:val="none"/>
        </w:rPr>
        <w:t>.</w:t>
      </w:r>
    </w:p>
    <w:p w:rsidR="00AF6694" w:rsidRPr="00793223" w:rsidRDefault="00AF6694" w:rsidP="009668FC">
      <w:pPr>
        <w:pStyle w:val="ConsPlusNormal"/>
        <w:ind w:firstLine="709"/>
        <w:jc w:val="both"/>
        <w:rPr>
          <w:rStyle w:val="afffc"/>
          <w:rFonts w:ascii="Times New Roman" w:hAnsi="Times New Roman"/>
          <w:color w:val="auto"/>
          <w:sz w:val="24"/>
          <w:u w:val="none"/>
        </w:rPr>
      </w:pPr>
      <w:r w:rsidRPr="00793223">
        <w:rPr>
          <w:rStyle w:val="afffc"/>
          <w:rFonts w:ascii="Times New Roman" w:hAnsi="Times New Roman"/>
          <w:color w:val="auto"/>
          <w:sz w:val="24"/>
          <w:u w:val="none"/>
        </w:rPr>
        <w:t xml:space="preserve">Приказ </w:t>
      </w:r>
      <w:proofErr w:type="spellStart"/>
      <w:r w:rsidRPr="00793223">
        <w:rPr>
          <w:rStyle w:val="afffc"/>
          <w:rFonts w:ascii="Times New Roman" w:hAnsi="Times New Roman"/>
          <w:color w:val="auto"/>
          <w:sz w:val="24"/>
          <w:u w:val="none"/>
        </w:rPr>
        <w:t>Минспорта</w:t>
      </w:r>
      <w:proofErr w:type="spellEnd"/>
      <w:r w:rsidRPr="00793223">
        <w:rPr>
          <w:rStyle w:val="afffc"/>
          <w:rFonts w:ascii="Times New Roman" w:hAnsi="Times New Roman"/>
          <w:color w:val="auto"/>
          <w:sz w:val="24"/>
          <w:u w:val="none"/>
        </w:rPr>
        <w:t xml:space="preserve"> России от 19.08.2021 № 649 «О рекомендованных нормативах и нормах обеспеченности населения объектами спортивной инфраструктуры».</w:t>
      </w:r>
    </w:p>
    <w:p w:rsidR="00186020" w:rsidRPr="00793223" w:rsidRDefault="00186020" w:rsidP="00233396">
      <w:pPr>
        <w:pStyle w:val="a7"/>
      </w:pPr>
      <w:r w:rsidRPr="00793223">
        <w:t xml:space="preserve">Приказ Федерального агентства по делам молодежи от 13.05.2016 № 167 «Об утверждении Методических рекомендаций по организации </w:t>
      </w:r>
      <w:proofErr w:type="gramStart"/>
      <w:r w:rsidRPr="00793223">
        <w:t>работы органов исполнительной власти субъектов Российской Федерации</w:t>
      </w:r>
      <w:proofErr w:type="gramEnd"/>
      <w:r w:rsidRPr="00793223">
        <w:t xml:space="preserve"> и местного самоуправления, реализующих государственную молодежную политику».</w:t>
      </w:r>
    </w:p>
    <w:p w:rsidR="0081552E" w:rsidRPr="00793223" w:rsidRDefault="00186020" w:rsidP="0081552E">
      <w:pPr>
        <w:pStyle w:val="a7"/>
        <w:rPr>
          <w:b/>
        </w:rPr>
      </w:pPr>
      <w:r w:rsidRPr="00793223">
        <w:lastRenderedPageBreak/>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81552E" w:rsidRPr="00793223" w:rsidRDefault="009668FC" w:rsidP="0081552E">
      <w:pPr>
        <w:contextualSpacing/>
        <w:jc w:val="center"/>
      </w:pPr>
      <w:r w:rsidRPr="00793223">
        <w:rPr>
          <w:b/>
        </w:rPr>
        <w:t>Нормативные</w:t>
      </w:r>
      <w:r w:rsidR="009A4A00" w:rsidRPr="00793223">
        <w:rPr>
          <w:b/>
        </w:rPr>
        <w:t xml:space="preserve"> правовые</w:t>
      </w:r>
      <w:r w:rsidRPr="00793223">
        <w:rPr>
          <w:b/>
        </w:rPr>
        <w:t xml:space="preserve"> акты </w:t>
      </w:r>
      <w:r w:rsidR="00F36941" w:rsidRPr="00793223">
        <w:rPr>
          <w:b/>
        </w:rPr>
        <w:t>Красноярского края</w:t>
      </w:r>
    </w:p>
    <w:p w:rsidR="00CD7B41" w:rsidRPr="00793223" w:rsidRDefault="00CD7B41" w:rsidP="00CE6A03">
      <w:pPr>
        <w:pStyle w:val="a7"/>
        <w:spacing w:before="0" w:after="0"/>
        <w:contextualSpacing/>
      </w:pPr>
      <w:proofErr w:type="gramStart"/>
      <w:r w:rsidRPr="00793223">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roofErr w:type="gramEnd"/>
    </w:p>
    <w:p w:rsidR="00CD7B41" w:rsidRPr="00793223" w:rsidRDefault="00CD7B41" w:rsidP="00CE6A03">
      <w:pPr>
        <w:suppressAutoHyphens/>
        <w:autoSpaceDE w:val="0"/>
        <w:autoSpaceDN w:val="0"/>
        <w:ind w:firstLine="567"/>
        <w:jc w:val="both"/>
        <w:rPr>
          <w:rFonts w:eastAsia="Calibri"/>
        </w:rPr>
      </w:pPr>
      <w:r w:rsidRPr="00793223">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CD7B41" w:rsidRPr="00793223" w:rsidRDefault="00CD7B41" w:rsidP="00CE6A03">
      <w:pPr>
        <w:suppressAutoHyphens/>
        <w:autoSpaceDE w:val="0"/>
        <w:autoSpaceDN w:val="0"/>
        <w:ind w:firstLine="567"/>
        <w:jc w:val="both"/>
        <w:rPr>
          <w:rFonts w:eastAsia="Calibri"/>
        </w:rPr>
      </w:pPr>
      <w:r w:rsidRPr="00793223">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186020" w:rsidRPr="00793223" w:rsidRDefault="00186020" w:rsidP="00CD7B41">
      <w:pPr>
        <w:pStyle w:val="ConsPlusNormal"/>
        <w:ind w:firstLine="709"/>
        <w:jc w:val="both"/>
        <w:rPr>
          <w:rFonts w:ascii="Times New Roman" w:hAnsi="Times New Roman" w:cs="Times New Roman"/>
          <w:strike/>
          <w:sz w:val="24"/>
          <w:szCs w:val="24"/>
        </w:rPr>
      </w:pPr>
    </w:p>
    <w:p w:rsidR="00B9776E" w:rsidRPr="00793223" w:rsidRDefault="00B9776E" w:rsidP="00B9776E">
      <w:pPr>
        <w:pStyle w:val="ConsPlusNormal"/>
        <w:ind w:firstLine="709"/>
        <w:jc w:val="center"/>
        <w:rPr>
          <w:rFonts w:ascii="Times New Roman" w:hAnsi="Times New Roman" w:cs="Times New Roman"/>
          <w:b/>
          <w:sz w:val="24"/>
          <w:szCs w:val="24"/>
        </w:rPr>
      </w:pPr>
      <w:r w:rsidRPr="00793223">
        <w:rPr>
          <w:rFonts w:ascii="Times New Roman" w:hAnsi="Times New Roman" w:cs="Times New Roman"/>
          <w:b/>
          <w:sz w:val="24"/>
          <w:szCs w:val="24"/>
        </w:rPr>
        <w:t>Нормативно-технические документы</w:t>
      </w:r>
    </w:p>
    <w:p w:rsidR="0081552E" w:rsidRPr="00793223" w:rsidRDefault="0081552E" w:rsidP="00B9776E">
      <w:pPr>
        <w:pStyle w:val="ConsPlusNormal"/>
        <w:ind w:firstLine="709"/>
        <w:jc w:val="center"/>
        <w:rPr>
          <w:rFonts w:ascii="Times New Roman" w:hAnsi="Times New Roman" w:cs="Times New Roman"/>
          <w:b/>
          <w:sz w:val="24"/>
          <w:szCs w:val="24"/>
        </w:rPr>
      </w:pP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42.13330.2016 «</w:t>
      </w:r>
      <w:proofErr w:type="spellStart"/>
      <w:r w:rsidRPr="00793223">
        <w:rPr>
          <w:rFonts w:ascii="Times New Roman" w:hAnsi="Times New Roman" w:cs="Times New Roman"/>
          <w:sz w:val="24"/>
          <w:szCs w:val="24"/>
        </w:rPr>
        <w:t>СНиП</w:t>
      </w:r>
      <w:proofErr w:type="spellEnd"/>
      <w:r w:rsidRPr="00793223">
        <w:rPr>
          <w:rFonts w:ascii="Times New Roman" w:hAnsi="Times New Roman" w:cs="Times New Roman"/>
          <w:sz w:val="24"/>
          <w:szCs w:val="24"/>
        </w:rPr>
        <w:t xml:space="preserve"> 2.07.01-89 Градостроительство. Планировка и застройка городских и сельских поселений»</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sz w:val="24"/>
        </w:rPr>
        <w:t>СП 131.13330.</w:t>
      </w:r>
      <w:r w:rsidRPr="00793223">
        <w:rPr>
          <w:rFonts w:ascii="Times New Roman" w:hAnsi="Times New Roman" w:cs="Times New Roman"/>
          <w:sz w:val="24"/>
          <w:szCs w:val="24"/>
        </w:rPr>
        <w:t>2020 «</w:t>
      </w:r>
      <w:proofErr w:type="spellStart"/>
      <w:r w:rsidRPr="00793223">
        <w:rPr>
          <w:rFonts w:ascii="Times New Roman" w:hAnsi="Times New Roman"/>
          <w:sz w:val="24"/>
        </w:rPr>
        <w:t>СНиП</w:t>
      </w:r>
      <w:proofErr w:type="spellEnd"/>
      <w:r w:rsidRPr="00793223">
        <w:rPr>
          <w:rFonts w:ascii="Times New Roman" w:hAnsi="Times New Roman"/>
          <w:sz w:val="24"/>
        </w:rPr>
        <w:t xml:space="preserve"> 23-01-99</w:t>
      </w:r>
      <w:r w:rsidRPr="00793223">
        <w:rPr>
          <w:rFonts w:ascii="Times New Roman" w:hAnsi="Times New Roman" w:cs="Times New Roman"/>
          <w:sz w:val="24"/>
          <w:szCs w:val="24"/>
        </w:rPr>
        <w:t xml:space="preserve"> </w:t>
      </w:r>
      <w:r w:rsidRPr="00793223">
        <w:rPr>
          <w:rFonts w:ascii="Times New Roman" w:hAnsi="Times New Roman"/>
          <w:sz w:val="24"/>
        </w:rPr>
        <w:t>Строительная климатология</w:t>
      </w:r>
      <w:r w:rsidRPr="00793223">
        <w:rPr>
          <w:rFonts w:ascii="Times New Roman" w:hAnsi="Times New Roman" w:cs="Times New Roman"/>
          <w:sz w:val="24"/>
          <w:szCs w:val="24"/>
        </w:rPr>
        <w:t>»</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793223">
        <w:rPr>
          <w:rFonts w:ascii="Times New Roman" w:hAnsi="Times New Roman" w:cs="Times New Roman"/>
          <w:sz w:val="24"/>
          <w:szCs w:val="24"/>
        </w:rPr>
        <w:t>».</w:t>
      </w:r>
    </w:p>
    <w:p w:rsidR="00CD7B41" w:rsidRPr="00793223" w:rsidRDefault="00CD7B41" w:rsidP="00CD7B41">
      <w:pPr>
        <w:widowControl w:val="0"/>
        <w:autoSpaceDE w:val="0"/>
        <w:autoSpaceDN w:val="0"/>
        <w:adjustRightInd w:val="0"/>
        <w:ind w:firstLine="709"/>
        <w:jc w:val="both"/>
      </w:pPr>
      <w:r w:rsidRPr="00793223">
        <w:t>СП 118.13330.2022. «Общественные здания и сооружения».</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124.13330.2012 «</w:t>
      </w:r>
      <w:proofErr w:type="spellStart"/>
      <w:r w:rsidRPr="00793223">
        <w:rPr>
          <w:rFonts w:ascii="Times New Roman" w:hAnsi="Times New Roman" w:cs="Times New Roman"/>
          <w:sz w:val="24"/>
          <w:szCs w:val="24"/>
        </w:rPr>
        <w:t>СНиП</w:t>
      </w:r>
      <w:proofErr w:type="spellEnd"/>
      <w:r w:rsidRPr="00793223">
        <w:rPr>
          <w:rFonts w:ascii="Times New Roman" w:hAnsi="Times New Roman" w:cs="Times New Roman"/>
          <w:sz w:val="24"/>
          <w:szCs w:val="24"/>
        </w:rPr>
        <w:t xml:space="preserve"> 41-02-2003 Тепловые сети</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50.13330.2012 «</w:t>
      </w:r>
      <w:proofErr w:type="spellStart"/>
      <w:r w:rsidRPr="00793223">
        <w:rPr>
          <w:rFonts w:ascii="Times New Roman" w:hAnsi="Times New Roman" w:cs="Times New Roman"/>
          <w:sz w:val="24"/>
          <w:szCs w:val="24"/>
        </w:rPr>
        <w:t>СНиП</w:t>
      </w:r>
      <w:proofErr w:type="spellEnd"/>
      <w:r w:rsidRPr="00793223">
        <w:rPr>
          <w:rFonts w:ascii="Times New Roman" w:hAnsi="Times New Roman" w:cs="Times New Roman"/>
          <w:sz w:val="24"/>
          <w:szCs w:val="24"/>
        </w:rPr>
        <w:t xml:space="preserve"> 23-02-2003 Тепловая защита зданий</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31.13330.2012 «</w:t>
      </w:r>
      <w:proofErr w:type="spellStart"/>
      <w:r w:rsidRPr="00793223">
        <w:rPr>
          <w:rFonts w:ascii="Times New Roman" w:hAnsi="Times New Roman" w:cs="Times New Roman"/>
          <w:sz w:val="24"/>
          <w:szCs w:val="24"/>
        </w:rPr>
        <w:t>СНиП</w:t>
      </w:r>
      <w:proofErr w:type="spellEnd"/>
      <w:r w:rsidRPr="00793223">
        <w:rPr>
          <w:rFonts w:ascii="Times New Roman" w:hAnsi="Times New Roman" w:cs="Times New Roman"/>
          <w:sz w:val="24"/>
          <w:szCs w:val="24"/>
        </w:rPr>
        <w:t xml:space="preserve"> 2.04.02-84 Водоснабжение. Наружные сети и сооружения</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32.13330.2018 «</w:t>
      </w:r>
      <w:proofErr w:type="spellStart"/>
      <w:r w:rsidRPr="00793223">
        <w:rPr>
          <w:rFonts w:ascii="Times New Roman" w:hAnsi="Times New Roman" w:cs="Times New Roman"/>
          <w:sz w:val="24"/>
          <w:szCs w:val="24"/>
        </w:rPr>
        <w:t>СНиП</w:t>
      </w:r>
      <w:proofErr w:type="spellEnd"/>
      <w:r w:rsidRPr="00793223">
        <w:rPr>
          <w:rFonts w:ascii="Times New Roman" w:hAnsi="Times New Roman" w:cs="Times New Roman"/>
          <w:sz w:val="24"/>
          <w:szCs w:val="24"/>
        </w:rPr>
        <w:t xml:space="preserve"> 2.04.03-85 Канализация, наружные сети и сооружения»</w:t>
      </w:r>
      <w:r w:rsidR="0055060E" w:rsidRPr="00793223">
        <w:rPr>
          <w:rFonts w:ascii="Times New Roman" w:hAnsi="Times New Roman" w:cs="Times New Roman"/>
          <w:sz w:val="24"/>
          <w:szCs w:val="24"/>
        </w:rPr>
        <w:t>.</w:t>
      </w:r>
    </w:p>
    <w:p w:rsidR="009668FC" w:rsidRPr="00793223" w:rsidRDefault="009668FC"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359FE" w:rsidRPr="00793223" w:rsidRDefault="006359FE" w:rsidP="009668FC">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500.1325800.2018 «Здания полиции. Правила проектирования».</w:t>
      </w:r>
    </w:p>
    <w:p w:rsidR="009668FC" w:rsidRPr="00793223" w:rsidRDefault="009668FC" w:rsidP="009668FC">
      <w:pPr>
        <w:ind w:firstLine="709"/>
        <w:jc w:val="both"/>
      </w:pPr>
      <w:r w:rsidRPr="00793223">
        <w:t>СП 2.4.3648-20 «Санитарно-эпидемиологические требования к организациям воспитания и обучения, отдыха и оздоровления детей и молодежи».</w:t>
      </w:r>
    </w:p>
    <w:p w:rsidR="00B9776E" w:rsidRPr="00793223" w:rsidRDefault="00B9776E" w:rsidP="009668FC">
      <w:pPr>
        <w:jc w:val="center"/>
        <w:rPr>
          <w:b/>
        </w:rPr>
      </w:pPr>
    </w:p>
    <w:p w:rsidR="009668FC" w:rsidRPr="00793223" w:rsidRDefault="009668FC" w:rsidP="009668FC">
      <w:pPr>
        <w:jc w:val="center"/>
        <w:rPr>
          <w:b/>
        </w:rPr>
      </w:pPr>
      <w:r w:rsidRPr="00793223">
        <w:rPr>
          <w:b/>
        </w:rPr>
        <w:t>Иные документы</w:t>
      </w:r>
    </w:p>
    <w:p w:rsidR="0081552E" w:rsidRPr="00793223" w:rsidRDefault="0081552E" w:rsidP="009668FC">
      <w:pPr>
        <w:jc w:val="center"/>
        <w:rPr>
          <w:b/>
        </w:rPr>
      </w:pPr>
    </w:p>
    <w:p w:rsidR="009668FC" w:rsidRPr="00793223" w:rsidRDefault="009668FC" w:rsidP="009668FC">
      <w:pPr>
        <w:ind w:firstLine="709"/>
        <w:jc w:val="both"/>
      </w:pPr>
      <w:r w:rsidRPr="00793223">
        <w:t>РД 34.20.185-94 «Инструкция по проектированию городских электрических сетей».</w:t>
      </w:r>
    </w:p>
    <w:p w:rsidR="00CD7B41" w:rsidRPr="00793223" w:rsidRDefault="00CD7B41" w:rsidP="009668FC">
      <w:pPr>
        <w:ind w:firstLine="709"/>
        <w:jc w:val="both"/>
      </w:pPr>
      <w:r w:rsidRPr="00793223">
        <w:t xml:space="preserve">Рекомендации по проектированию музеев, утвержденных ЦНИИЭП </w:t>
      </w:r>
      <w:r w:rsidR="005D19F8" w:rsidRPr="00793223">
        <w:br/>
      </w:r>
      <w:r w:rsidRPr="00793223">
        <w:t>им. Б.С. Мезенцева.</w:t>
      </w:r>
    </w:p>
    <w:p w:rsidR="009A4A00" w:rsidRPr="00793223" w:rsidRDefault="009A4A00" w:rsidP="009A4A00">
      <w:pPr>
        <w:ind w:firstLine="709"/>
        <w:jc w:val="both"/>
      </w:pPr>
      <w:r w:rsidRPr="00793223">
        <w:t xml:space="preserve">Письмо </w:t>
      </w:r>
      <w:proofErr w:type="spellStart"/>
      <w:r w:rsidRPr="00793223">
        <w:t>Минобрнауки</w:t>
      </w:r>
      <w:proofErr w:type="spellEnd"/>
      <w:r w:rsidRPr="00793223">
        <w:t xml:space="preserve"> России от 04.05.2016 № АК-950/02 «О методических рекомендациях».</w:t>
      </w:r>
    </w:p>
    <w:p w:rsidR="009A4A00" w:rsidRPr="00793223" w:rsidRDefault="009A4A00" w:rsidP="009A4A00">
      <w:pPr>
        <w:ind w:firstLine="709"/>
        <w:jc w:val="both"/>
      </w:pPr>
      <w:r w:rsidRPr="00793223">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9A4A00" w:rsidRPr="00793223" w:rsidRDefault="009A4A00" w:rsidP="009A4A00">
      <w:pPr>
        <w:ind w:firstLine="709"/>
        <w:jc w:val="both"/>
        <w:sectPr w:rsidR="009A4A00" w:rsidRPr="00793223" w:rsidSect="00CE6A03">
          <w:pgSz w:w="11906" w:h="16838" w:code="9"/>
          <w:pgMar w:top="822" w:right="1134" w:bottom="567" w:left="1418" w:header="563" w:footer="544" w:gutter="0"/>
          <w:cols w:space="708"/>
          <w:docGrid w:linePitch="360"/>
        </w:sectPr>
      </w:pPr>
    </w:p>
    <w:p w:rsidR="008C1E04" w:rsidRPr="00793223" w:rsidRDefault="008C1E04" w:rsidP="008C1E04">
      <w:pPr>
        <w:pStyle w:val="13"/>
        <w:jc w:val="left"/>
      </w:pPr>
      <w:bookmarkStart w:id="487" w:name="_Toc137746549"/>
      <w:bookmarkStart w:id="488" w:name="_Toc156326435"/>
      <w:bookmarkStart w:id="489" w:name="_Toc89098535"/>
      <w:bookmarkStart w:id="490" w:name="_Toc89247701"/>
      <w:bookmarkStart w:id="491" w:name="_Toc89254587"/>
      <w:bookmarkStart w:id="492" w:name="_Toc89355370"/>
      <w:r w:rsidRPr="00793223">
        <w:lastRenderedPageBreak/>
        <w:t xml:space="preserve">ПРИЛОЖЕНИЕ </w:t>
      </w:r>
      <w:proofErr w:type="gramStart"/>
      <w:r w:rsidRPr="00793223">
        <w:t>В</w:t>
      </w:r>
      <w:bookmarkEnd w:id="487"/>
      <w:bookmarkEnd w:id="488"/>
      <w:proofErr w:type="gramEnd"/>
      <w:r w:rsidRPr="00793223">
        <w:t xml:space="preserve"> </w:t>
      </w:r>
    </w:p>
    <w:bookmarkEnd w:id="489"/>
    <w:bookmarkEnd w:id="490"/>
    <w:bookmarkEnd w:id="491"/>
    <w:bookmarkEnd w:id="492"/>
    <w:p w:rsidR="00975ECF" w:rsidRPr="00793223" w:rsidRDefault="00975ECF" w:rsidP="00975ECF">
      <w:pPr>
        <w:keepNext/>
        <w:jc w:val="center"/>
      </w:pPr>
    </w:p>
    <w:p w:rsidR="00FB648C" w:rsidRPr="00793223" w:rsidRDefault="00FB648C" w:rsidP="00FB648C">
      <w:pPr>
        <w:jc w:val="center"/>
      </w:pPr>
    </w:p>
    <w:p w:rsidR="00FB648C" w:rsidRPr="00793223" w:rsidRDefault="00FB648C" w:rsidP="00FB648C">
      <w:pPr>
        <w:keepNext/>
        <w:jc w:val="center"/>
      </w:pPr>
      <w:r w:rsidRPr="00793223">
        <w:rPr>
          <w:noProof/>
        </w:rPr>
        <w:drawing>
          <wp:inline distT="0" distB="0" distL="0" distR="0">
            <wp:extent cx="5879805" cy="3295738"/>
            <wp:effectExtent l="0" t="0" r="0" b="0"/>
            <wp:docPr id="31" name="Рисунок 31" descr="P:\Красноярский край\РНГП 1842-22\Рабочие материалы\Аналитический отдел\Назаровский МР\Назаров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Красноярский край\РНГП 1842-22\Рабочие материалы\Аналитический отдел\Назаровский МР\Назаровский_МР_1.WMF"/>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979" r="1000" b="16802"/>
                    <a:stretch/>
                  </pic:blipFill>
                  <pic:spPr bwMode="auto">
                    <a:xfrm>
                      <a:off x="0" y="0"/>
                      <a:ext cx="5881019" cy="32964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648C" w:rsidRPr="00793223" w:rsidRDefault="00FB648C" w:rsidP="00233396">
      <w:pPr>
        <w:pStyle w:val="af1"/>
        <w:rPr>
          <w:i/>
        </w:rPr>
      </w:pPr>
      <w:r w:rsidRPr="00793223">
        <w:t xml:space="preserve">Рисунок </w:t>
      </w:r>
      <w:r w:rsidR="00284C40">
        <w:rPr>
          <w:noProof/>
        </w:rPr>
        <w:t>3</w:t>
      </w:r>
      <w:r w:rsidRPr="00793223">
        <w:t xml:space="preserve"> – Система расселения Назаровского муниципального района</w:t>
      </w:r>
    </w:p>
    <w:p w:rsidR="00877E36" w:rsidRPr="00793223" w:rsidRDefault="00877E36" w:rsidP="00B86096">
      <w:pPr>
        <w:keepNext/>
        <w:spacing w:before="120" w:after="120"/>
        <w:rPr>
          <w:bCs/>
        </w:rPr>
        <w:sectPr w:rsidR="00877E36" w:rsidRPr="00793223" w:rsidSect="00C02E1E">
          <w:pgSz w:w="11906" w:h="16838" w:code="9"/>
          <w:pgMar w:top="1134" w:right="851" w:bottom="1134" w:left="1701" w:header="425" w:footer="544" w:gutter="0"/>
          <w:cols w:space="708"/>
          <w:docGrid w:linePitch="360"/>
        </w:sectPr>
      </w:pPr>
    </w:p>
    <w:p w:rsidR="00FB648C" w:rsidRPr="00793223" w:rsidRDefault="00FB648C" w:rsidP="00877E36">
      <w:pPr>
        <w:pStyle w:val="af1"/>
      </w:pPr>
      <w:r w:rsidRPr="00793223">
        <w:lastRenderedPageBreak/>
        <w:t xml:space="preserve">Таблица </w:t>
      </w:r>
      <w:r w:rsidR="00FB1B33" w:rsidRPr="00793223">
        <w:rPr>
          <w:noProof/>
        </w:rPr>
        <w:fldChar w:fldCharType="begin"/>
      </w:r>
      <w:r w:rsidR="00D066D8" w:rsidRPr="00793223">
        <w:rPr>
          <w:noProof/>
        </w:rPr>
        <w:instrText xml:space="preserve"> SEQ Таблица \* ARABIC </w:instrText>
      </w:r>
      <w:r w:rsidR="00FB1B33" w:rsidRPr="00793223">
        <w:rPr>
          <w:noProof/>
        </w:rPr>
        <w:fldChar w:fldCharType="separate"/>
      </w:r>
      <w:r w:rsidR="00E857CA">
        <w:rPr>
          <w:noProof/>
        </w:rPr>
        <w:t>19</w:t>
      </w:r>
      <w:r w:rsidR="00FB1B33" w:rsidRPr="00793223">
        <w:rPr>
          <w:noProof/>
        </w:rPr>
        <w:fldChar w:fldCharType="end"/>
      </w:r>
      <w:r w:rsidRPr="00793223">
        <w:t xml:space="preserve"> – Характеристика системы расселения Назаровского муниципального района</w:t>
      </w:r>
    </w:p>
    <w:tbl>
      <w:tblPr>
        <w:tblW w:w="5000" w:type="pct"/>
        <w:shd w:val="clear" w:color="auto" w:fill="FFFFFF" w:themeFill="background1"/>
        <w:tblLook w:val="04A0"/>
      </w:tblPr>
      <w:tblGrid>
        <w:gridCol w:w="798"/>
        <w:gridCol w:w="3212"/>
        <w:gridCol w:w="3095"/>
        <w:gridCol w:w="2465"/>
      </w:tblGrid>
      <w:tr w:rsidR="00233396" w:rsidRPr="00793223" w:rsidTr="00FB648C">
        <w:trPr>
          <w:trHeight w:val="276"/>
        </w:trPr>
        <w:tc>
          <w:tcPr>
            <w:tcW w:w="41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xml:space="preserve">№ </w:t>
            </w:r>
            <w:proofErr w:type="spellStart"/>
            <w:proofErr w:type="gramStart"/>
            <w:r w:rsidRPr="00793223">
              <w:rPr>
                <w:b/>
                <w:bCs/>
                <w:sz w:val="20"/>
                <w:szCs w:val="20"/>
              </w:rPr>
              <w:t>п</w:t>
            </w:r>
            <w:proofErr w:type="spellEnd"/>
            <w:proofErr w:type="gramEnd"/>
            <w:r w:rsidRPr="00793223">
              <w:rPr>
                <w:b/>
                <w:bCs/>
                <w:sz w:val="20"/>
                <w:szCs w:val="20"/>
              </w:rPr>
              <w:t>/</w:t>
            </w:r>
            <w:proofErr w:type="spellStart"/>
            <w:r w:rsidRPr="00793223">
              <w:rPr>
                <w:b/>
                <w:bCs/>
                <w:sz w:val="20"/>
                <w:szCs w:val="20"/>
              </w:rPr>
              <w:t>п</w:t>
            </w:r>
            <w:proofErr w:type="spellEnd"/>
          </w:p>
        </w:tc>
        <w:tc>
          <w:tcPr>
            <w:tcW w:w="167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Центр групповой системы расселения/Населенные пункты, входящие в групповую систему расселения</w:t>
            </w:r>
          </w:p>
        </w:tc>
        <w:tc>
          <w:tcPr>
            <w:tcW w:w="161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793223" w:rsidRDefault="00FB648C" w:rsidP="00FB648C">
            <w:pPr>
              <w:jc w:val="center"/>
              <w:rPr>
                <w:b/>
                <w:sz w:val="20"/>
                <w:szCs w:val="20"/>
              </w:rPr>
            </w:pPr>
            <w:r w:rsidRPr="00793223">
              <w:rPr>
                <w:b/>
                <w:sz w:val="20"/>
                <w:szCs w:val="20"/>
              </w:rPr>
              <w:t>Дифференциация населенных пунктов/групповых систем расселения по численности населения, человек</w:t>
            </w:r>
          </w:p>
        </w:tc>
        <w:tc>
          <w:tcPr>
            <w:tcW w:w="128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xml:space="preserve">Удаленность населенного пункта от центра групповой системы расселения, </w:t>
            </w:r>
            <w:proofErr w:type="gramStart"/>
            <w:r w:rsidRPr="00793223">
              <w:rPr>
                <w:b/>
                <w:bCs/>
                <w:sz w:val="20"/>
                <w:szCs w:val="20"/>
              </w:rPr>
              <w:t>км</w:t>
            </w:r>
            <w:proofErr w:type="gramEnd"/>
          </w:p>
        </w:tc>
      </w:tr>
      <w:tr w:rsidR="00233396" w:rsidRPr="00793223" w:rsidTr="00FB648C">
        <w:trPr>
          <w:trHeight w:val="450"/>
        </w:trPr>
        <w:tc>
          <w:tcPr>
            <w:tcW w:w="41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793223" w:rsidRDefault="00FB648C" w:rsidP="00FB648C">
            <w:pPr>
              <w:rPr>
                <w:b/>
                <w:bCs/>
                <w:sz w:val="20"/>
                <w:szCs w:val="20"/>
              </w:rPr>
            </w:pPr>
          </w:p>
        </w:tc>
        <w:tc>
          <w:tcPr>
            <w:tcW w:w="167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793223" w:rsidRDefault="00FB648C" w:rsidP="00FB648C">
            <w:pPr>
              <w:rPr>
                <w:b/>
                <w:bCs/>
                <w:sz w:val="20"/>
                <w:szCs w:val="20"/>
              </w:rPr>
            </w:pPr>
          </w:p>
        </w:tc>
        <w:tc>
          <w:tcPr>
            <w:tcW w:w="161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793223" w:rsidRDefault="00FB648C" w:rsidP="00FB648C">
            <w:pPr>
              <w:rPr>
                <w:b/>
                <w:bCs/>
                <w:sz w:val="20"/>
                <w:szCs w:val="20"/>
              </w:rPr>
            </w:pPr>
          </w:p>
        </w:tc>
        <w:tc>
          <w:tcPr>
            <w:tcW w:w="128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FB648C" w:rsidRPr="00793223" w:rsidRDefault="00FB648C" w:rsidP="00FB648C">
            <w:pPr>
              <w:rPr>
                <w:b/>
                <w:bCs/>
                <w:sz w:val="20"/>
                <w:szCs w:val="20"/>
              </w:rPr>
            </w:pPr>
          </w:p>
        </w:tc>
      </w:tr>
    </w:tbl>
    <w:p w:rsidR="00FB648C" w:rsidRPr="00793223" w:rsidRDefault="00FB648C" w:rsidP="00FB648C">
      <w:pPr>
        <w:rPr>
          <w:sz w:val="2"/>
          <w:szCs w:val="2"/>
        </w:rPr>
      </w:pPr>
    </w:p>
    <w:tbl>
      <w:tblPr>
        <w:tblW w:w="5000" w:type="pct"/>
        <w:shd w:val="clear" w:color="auto" w:fill="FFFFFF" w:themeFill="background1"/>
        <w:tblLook w:val="04A0"/>
      </w:tblPr>
      <w:tblGrid>
        <w:gridCol w:w="798"/>
        <w:gridCol w:w="3212"/>
        <w:gridCol w:w="3095"/>
        <w:gridCol w:w="2465"/>
      </w:tblGrid>
      <w:tr w:rsidR="00233396" w:rsidRPr="00793223" w:rsidTr="00FB648C">
        <w:trPr>
          <w:trHeight w:val="20"/>
          <w:tblHeader/>
        </w:trPr>
        <w:tc>
          <w:tcPr>
            <w:tcW w:w="41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793223" w:rsidRDefault="00FB648C" w:rsidP="00FB648C">
            <w:pPr>
              <w:jc w:val="center"/>
              <w:rPr>
                <w:bCs/>
                <w:sz w:val="20"/>
                <w:szCs w:val="20"/>
              </w:rPr>
            </w:pPr>
            <w:r w:rsidRPr="00793223">
              <w:rPr>
                <w:bCs/>
                <w:sz w:val="20"/>
                <w:szCs w:val="20"/>
              </w:rPr>
              <w:t>1</w:t>
            </w:r>
          </w:p>
        </w:tc>
        <w:tc>
          <w:tcPr>
            <w:tcW w:w="167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793223" w:rsidRDefault="00FB648C" w:rsidP="00FB648C">
            <w:pPr>
              <w:jc w:val="center"/>
              <w:rPr>
                <w:bCs/>
                <w:sz w:val="20"/>
                <w:szCs w:val="20"/>
              </w:rPr>
            </w:pPr>
            <w:r w:rsidRPr="00793223">
              <w:rPr>
                <w:bCs/>
                <w:sz w:val="20"/>
                <w:szCs w:val="20"/>
              </w:rPr>
              <w:t>2</w:t>
            </w:r>
          </w:p>
        </w:tc>
        <w:tc>
          <w:tcPr>
            <w:tcW w:w="161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793223" w:rsidRDefault="00FB648C" w:rsidP="00FB648C">
            <w:pPr>
              <w:jc w:val="center"/>
              <w:rPr>
                <w:bCs/>
                <w:sz w:val="20"/>
                <w:szCs w:val="20"/>
              </w:rPr>
            </w:pPr>
            <w:r w:rsidRPr="00793223">
              <w:rPr>
                <w:bCs/>
                <w:sz w:val="20"/>
                <w:szCs w:val="20"/>
              </w:rPr>
              <w:t>3</w:t>
            </w:r>
          </w:p>
        </w:tc>
        <w:tc>
          <w:tcPr>
            <w:tcW w:w="128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648C" w:rsidRPr="00793223" w:rsidRDefault="00FB648C" w:rsidP="00FB648C">
            <w:pPr>
              <w:jc w:val="center"/>
              <w:rPr>
                <w:bCs/>
                <w:sz w:val="20"/>
                <w:szCs w:val="20"/>
              </w:rPr>
            </w:pPr>
            <w:r w:rsidRPr="00793223">
              <w:rPr>
                <w:bCs/>
                <w:sz w:val="20"/>
                <w:szCs w:val="20"/>
              </w:rPr>
              <w:t>4</w:t>
            </w:r>
          </w:p>
        </w:tc>
      </w:tr>
      <w:tr w:rsidR="00233396" w:rsidRPr="00793223" w:rsidTr="00FB648C">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Групповые системы расселения</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r w:rsidRPr="00793223">
              <w:rPr>
                <w:b/>
                <w:bCs/>
                <w:sz w:val="20"/>
                <w:szCs w:val="20"/>
              </w:rPr>
              <w:t>п. Степной</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Верхняя Березовка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10,6</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Жгутово</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4,1</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Медведск</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7,0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п. Предгорный</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15,0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п. Красногорский</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11,8</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Московка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15,9</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Новоалександровка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23,6</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Усть-Березовка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15,3</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с. Кольцово</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15,4</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Средняя Березовка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7,9</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r w:rsidRPr="00793223">
              <w:rPr>
                <w:b/>
                <w:bCs/>
                <w:sz w:val="20"/>
                <w:szCs w:val="20"/>
              </w:rPr>
              <w:t>п. Красная Сопка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r>
      <w:tr w:rsidR="00233396" w:rsidRPr="00793223" w:rsidTr="00FB648C">
        <w:trPr>
          <w:trHeight w:val="5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п. Березовая Роща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hideMark/>
          </w:tcPr>
          <w:p w:rsidR="00FB648C" w:rsidRPr="00793223" w:rsidRDefault="00FB648C" w:rsidP="00FB648C">
            <w:pPr>
              <w:jc w:val="center"/>
              <w:rPr>
                <w:sz w:val="20"/>
              </w:rPr>
            </w:pPr>
            <w:r w:rsidRPr="00793223">
              <w:rPr>
                <w:sz w:val="20"/>
              </w:rPr>
              <w:t>4,3</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Глядень</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hideMark/>
          </w:tcPr>
          <w:p w:rsidR="00FB648C" w:rsidRPr="00793223" w:rsidRDefault="00FB648C" w:rsidP="00FB648C">
            <w:pPr>
              <w:jc w:val="center"/>
              <w:rPr>
                <w:sz w:val="20"/>
              </w:rPr>
            </w:pPr>
            <w:r w:rsidRPr="00793223">
              <w:rPr>
                <w:sz w:val="20"/>
              </w:rPr>
              <w:t>5,8</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proofErr w:type="gramStart"/>
            <w:r w:rsidRPr="00793223">
              <w:rPr>
                <w:sz w:val="20"/>
                <w:szCs w:val="20"/>
              </w:rPr>
              <w:t>с</w:t>
            </w:r>
            <w:proofErr w:type="gramEnd"/>
            <w:r w:rsidRPr="00793223">
              <w:rPr>
                <w:sz w:val="20"/>
                <w:szCs w:val="20"/>
              </w:rPr>
              <w:t>. Большая Сосновка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hideMark/>
          </w:tcPr>
          <w:p w:rsidR="00FB648C" w:rsidRPr="00793223" w:rsidRDefault="00FB648C" w:rsidP="00FB648C">
            <w:pPr>
              <w:jc w:val="center"/>
              <w:rPr>
                <w:sz w:val="20"/>
              </w:rPr>
            </w:pPr>
            <w:r w:rsidRPr="00793223">
              <w:rPr>
                <w:sz w:val="20"/>
              </w:rPr>
              <w:t>11,6</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Новая </w:t>
            </w:r>
            <w:proofErr w:type="spellStart"/>
            <w:r w:rsidRPr="00793223">
              <w:rPr>
                <w:sz w:val="20"/>
                <w:szCs w:val="20"/>
              </w:rPr>
              <w:t>Сокса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hideMark/>
          </w:tcPr>
          <w:p w:rsidR="00FB648C" w:rsidRPr="00793223" w:rsidRDefault="00FB648C" w:rsidP="00FB648C">
            <w:pPr>
              <w:jc w:val="center"/>
              <w:rPr>
                <w:sz w:val="20"/>
              </w:rPr>
            </w:pPr>
            <w:r w:rsidRPr="00793223">
              <w:rPr>
                <w:sz w:val="20"/>
              </w:rPr>
              <w:t>14,3</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п. Березняки</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hideMark/>
          </w:tcPr>
          <w:p w:rsidR="00FB648C" w:rsidRPr="00793223" w:rsidRDefault="00FB648C" w:rsidP="00FB648C">
            <w:pPr>
              <w:jc w:val="center"/>
              <w:rPr>
                <w:sz w:val="20"/>
              </w:rPr>
            </w:pPr>
            <w:r w:rsidRPr="00793223">
              <w:rPr>
                <w:sz w:val="20"/>
              </w:rPr>
              <w:t>13,2</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Шипиловка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1-10</w:t>
            </w:r>
          </w:p>
        </w:tc>
        <w:tc>
          <w:tcPr>
            <w:tcW w:w="1288" w:type="pct"/>
            <w:tcBorders>
              <w:top w:val="nil"/>
              <w:left w:val="nil"/>
              <w:bottom w:val="single" w:sz="4" w:space="0" w:color="auto"/>
              <w:right w:val="single" w:sz="4" w:space="0" w:color="auto"/>
            </w:tcBorders>
            <w:shd w:val="clear" w:color="auto" w:fill="FFFFFF" w:themeFill="background1"/>
            <w:hideMark/>
          </w:tcPr>
          <w:p w:rsidR="00FB648C" w:rsidRPr="00793223" w:rsidRDefault="00FB648C" w:rsidP="00FB648C">
            <w:pPr>
              <w:jc w:val="center"/>
              <w:rPr>
                <w:sz w:val="20"/>
              </w:rPr>
            </w:pPr>
            <w:r w:rsidRPr="00793223">
              <w:rPr>
                <w:sz w:val="20"/>
              </w:rPr>
              <w:t>14,0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Каргала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hideMark/>
          </w:tcPr>
          <w:p w:rsidR="00FB648C" w:rsidRPr="00793223" w:rsidRDefault="00FB648C" w:rsidP="00FB648C">
            <w:pPr>
              <w:jc w:val="center"/>
              <w:rPr>
                <w:sz w:val="20"/>
              </w:rPr>
            </w:pPr>
            <w:r w:rsidRPr="00793223">
              <w:rPr>
                <w:sz w:val="20"/>
              </w:rPr>
              <w:t>20,0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3</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r w:rsidRPr="00793223">
              <w:rPr>
                <w:b/>
                <w:bCs/>
                <w:sz w:val="20"/>
                <w:szCs w:val="20"/>
              </w:rPr>
              <w:t xml:space="preserve">п. </w:t>
            </w:r>
            <w:proofErr w:type="spellStart"/>
            <w:r w:rsidRPr="00793223">
              <w:rPr>
                <w:b/>
                <w:bCs/>
                <w:sz w:val="20"/>
                <w:szCs w:val="20"/>
              </w:rPr>
              <w:t>Глядень</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Степноозерка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4,2</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п. Голубки</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3,6</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с. Антропово</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6,0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с. </w:t>
            </w:r>
            <w:proofErr w:type="spellStart"/>
            <w:r w:rsidRPr="00793223">
              <w:rPr>
                <w:sz w:val="20"/>
                <w:szCs w:val="20"/>
              </w:rPr>
              <w:t>Кибитень</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11,7</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Петровка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15,5</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Прогресс</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16,5</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п. </w:t>
            </w:r>
            <w:proofErr w:type="spellStart"/>
            <w:r w:rsidRPr="00793223">
              <w:rPr>
                <w:sz w:val="20"/>
                <w:szCs w:val="20"/>
              </w:rPr>
              <w:t>Зарянка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26,4</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4</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r w:rsidRPr="00793223">
              <w:rPr>
                <w:b/>
                <w:bCs/>
                <w:sz w:val="20"/>
                <w:szCs w:val="20"/>
              </w:rPr>
              <w:t>с. Дорохово</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Верхняя </w:t>
            </w:r>
            <w:proofErr w:type="spellStart"/>
            <w:r w:rsidRPr="00793223">
              <w:rPr>
                <w:sz w:val="20"/>
                <w:szCs w:val="20"/>
              </w:rPr>
              <w:t>Чулымка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14,1</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Алтат</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15,9</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Костеньки</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20,5</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proofErr w:type="gramStart"/>
            <w:r w:rsidRPr="00793223">
              <w:rPr>
                <w:b/>
                <w:bCs/>
                <w:sz w:val="20"/>
                <w:szCs w:val="20"/>
              </w:rPr>
              <w:t>с</w:t>
            </w:r>
            <w:proofErr w:type="gramEnd"/>
            <w:r w:rsidRPr="00793223">
              <w:rPr>
                <w:b/>
                <w:bCs/>
                <w:sz w:val="20"/>
                <w:szCs w:val="20"/>
              </w:rPr>
              <w:t>. Красная Поляна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с. </w:t>
            </w:r>
            <w:proofErr w:type="gramStart"/>
            <w:r w:rsidRPr="00793223">
              <w:rPr>
                <w:sz w:val="20"/>
                <w:szCs w:val="20"/>
              </w:rPr>
              <w:t>Большой</w:t>
            </w:r>
            <w:proofErr w:type="gramEnd"/>
            <w:r w:rsidRPr="00793223">
              <w:rPr>
                <w:sz w:val="20"/>
                <w:szCs w:val="20"/>
              </w:rPr>
              <w:t xml:space="preserve"> Сереж</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6,1</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Владимировка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16,4</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Лесные Поляны</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5,6</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Малая Сосновка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19,5</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Ярлыково</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11,5</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6</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proofErr w:type="gramStart"/>
            <w:r w:rsidRPr="00793223">
              <w:rPr>
                <w:b/>
                <w:bCs/>
                <w:sz w:val="20"/>
                <w:szCs w:val="20"/>
              </w:rPr>
              <w:t>с</w:t>
            </w:r>
            <w:proofErr w:type="gramEnd"/>
            <w:r w:rsidRPr="00793223">
              <w:rPr>
                <w:b/>
                <w:bCs/>
                <w:sz w:val="20"/>
                <w:szCs w:val="20"/>
              </w:rPr>
              <w:t>. Павловка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Захаринка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6,7</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Куличка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12,0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Сютик</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10,9</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Новониколаевка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11,3</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7</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r w:rsidRPr="00793223">
              <w:rPr>
                <w:b/>
                <w:bCs/>
                <w:sz w:val="20"/>
                <w:szCs w:val="20"/>
              </w:rPr>
              <w:t xml:space="preserve">п. </w:t>
            </w:r>
            <w:proofErr w:type="spellStart"/>
            <w:r w:rsidRPr="00793223">
              <w:rPr>
                <w:b/>
                <w:bCs/>
                <w:sz w:val="20"/>
                <w:szCs w:val="20"/>
              </w:rPr>
              <w:t>Сохновка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с. Ельник</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10,6</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с. Верхний </w:t>
            </w:r>
            <w:proofErr w:type="spellStart"/>
            <w:r w:rsidRPr="00793223">
              <w:rPr>
                <w:sz w:val="20"/>
                <w:szCs w:val="20"/>
              </w:rPr>
              <w:t>Ададым</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10,5</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Нижний </w:t>
            </w:r>
            <w:proofErr w:type="spellStart"/>
            <w:r w:rsidRPr="00793223">
              <w:rPr>
                <w:sz w:val="20"/>
                <w:szCs w:val="20"/>
              </w:rPr>
              <w:t>Ададым</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15,0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lastRenderedPageBreak/>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8</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r w:rsidRPr="00793223">
              <w:rPr>
                <w:b/>
                <w:bCs/>
                <w:sz w:val="20"/>
                <w:szCs w:val="20"/>
              </w:rPr>
              <w:t xml:space="preserve">с. </w:t>
            </w:r>
            <w:proofErr w:type="spellStart"/>
            <w:r w:rsidRPr="00793223">
              <w:rPr>
                <w:b/>
                <w:bCs/>
                <w:sz w:val="20"/>
                <w:szCs w:val="20"/>
              </w:rPr>
              <w:t>Сахапта</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Канаш</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11,8</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Малиновка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8,5</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Сереуль</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11,0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Холма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9</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r w:rsidRPr="00793223">
              <w:rPr>
                <w:b/>
                <w:bCs/>
                <w:sz w:val="20"/>
                <w:szCs w:val="20"/>
              </w:rPr>
              <w:t>с. Подсосное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501-1000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с. </w:t>
            </w:r>
            <w:proofErr w:type="spellStart"/>
            <w:r w:rsidRPr="00793223">
              <w:rPr>
                <w:sz w:val="20"/>
                <w:szCs w:val="20"/>
              </w:rPr>
              <w:t>Селедково</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10,3</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п. Старожилово</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8,1</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 xml:space="preserve">д. </w:t>
            </w:r>
            <w:proofErr w:type="spellStart"/>
            <w:r w:rsidRPr="00793223">
              <w:rPr>
                <w:sz w:val="20"/>
                <w:szCs w:val="20"/>
              </w:rPr>
              <w:t>Скоробогатово</w:t>
            </w:r>
            <w:proofErr w:type="spellEnd"/>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13,0</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b/>
                <w:bCs/>
                <w:sz w:val="20"/>
                <w:szCs w:val="20"/>
              </w:rPr>
            </w:pPr>
            <w:r w:rsidRPr="00793223">
              <w:rPr>
                <w:b/>
                <w:bCs/>
                <w:sz w:val="20"/>
                <w:szCs w:val="20"/>
              </w:rPr>
              <w:t>п. Преображенский</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proofErr w:type="gramStart"/>
            <w:r w:rsidRPr="00793223">
              <w:rPr>
                <w:sz w:val="20"/>
                <w:szCs w:val="20"/>
              </w:rPr>
              <w:t>с</w:t>
            </w:r>
            <w:proofErr w:type="gramEnd"/>
            <w:r w:rsidRPr="00793223">
              <w:rPr>
                <w:sz w:val="20"/>
                <w:szCs w:val="20"/>
              </w:rPr>
              <w:t>. Ильинка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14,2</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sz w:val="20"/>
                <w:szCs w:val="20"/>
              </w:rPr>
            </w:pPr>
            <w:r w:rsidRPr="00793223">
              <w:rPr>
                <w:sz w:val="20"/>
                <w:szCs w:val="20"/>
              </w:rPr>
              <w:t>д. Чердынь</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11,5</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right"/>
              <w:rPr>
                <w:b/>
                <w:bCs/>
                <w:sz w:val="20"/>
                <w:szCs w:val="20"/>
              </w:rPr>
            </w:pPr>
            <w:r w:rsidRPr="00793223">
              <w:rPr>
                <w:b/>
                <w:bCs/>
                <w:sz w:val="20"/>
                <w:szCs w:val="20"/>
              </w:rPr>
              <w:t>итого по группе</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2000-5000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 </w:t>
            </w:r>
          </w:p>
        </w:tc>
      </w:tr>
      <w:tr w:rsidR="00233396" w:rsidRPr="00793223" w:rsidTr="00FB648C">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FB648C" w:rsidRPr="00793223" w:rsidRDefault="00FB648C" w:rsidP="00FB648C">
            <w:pPr>
              <w:jc w:val="center"/>
              <w:rPr>
                <w:b/>
                <w:bCs/>
                <w:sz w:val="20"/>
                <w:szCs w:val="20"/>
              </w:rPr>
            </w:pPr>
            <w:r w:rsidRPr="00793223">
              <w:rPr>
                <w:b/>
                <w:bCs/>
                <w:sz w:val="20"/>
                <w:szCs w:val="20"/>
              </w:rPr>
              <w:t>Населенные пункты вне групповых систем расселения</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sz w:val="20"/>
                <w:szCs w:val="20"/>
              </w:rPr>
            </w:pPr>
            <w:r w:rsidRPr="00793223">
              <w:rPr>
                <w:sz w:val="20"/>
                <w:szCs w:val="20"/>
              </w:rPr>
              <w:t>п. Зеленая Горка</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r>
      <w:tr w:rsidR="00233396" w:rsidRPr="00793223" w:rsidTr="00FB648C">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rPr>
                <w:sz w:val="20"/>
                <w:szCs w:val="20"/>
              </w:rPr>
            </w:pPr>
            <w:r w:rsidRPr="00793223">
              <w:rPr>
                <w:sz w:val="20"/>
                <w:szCs w:val="20"/>
              </w:rPr>
              <w:t>п. Сереж</w:t>
            </w:r>
          </w:p>
        </w:tc>
        <w:tc>
          <w:tcPr>
            <w:tcW w:w="1617"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rsidR="00FB648C" w:rsidRPr="00793223" w:rsidRDefault="00FB648C" w:rsidP="00FB648C">
            <w:pPr>
              <w:jc w:val="center"/>
              <w:rPr>
                <w:sz w:val="20"/>
                <w:szCs w:val="20"/>
              </w:rPr>
            </w:pPr>
            <w:r w:rsidRPr="00793223">
              <w:rPr>
                <w:sz w:val="20"/>
                <w:szCs w:val="20"/>
              </w:rPr>
              <w:t>-</w:t>
            </w:r>
          </w:p>
        </w:tc>
      </w:tr>
    </w:tbl>
    <w:p w:rsidR="00FB648C" w:rsidRPr="00793223" w:rsidRDefault="00FB648C" w:rsidP="00EE702E">
      <w:pPr>
        <w:rPr>
          <w:sz w:val="20"/>
          <w:szCs w:val="20"/>
        </w:rPr>
      </w:pPr>
    </w:p>
    <w:p w:rsidR="00D341CC" w:rsidRPr="00793223" w:rsidRDefault="00D341CC" w:rsidP="00C22824">
      <w:pPr>
        <w:pStyle w:val="a7"/>
        <w:ind w:firstLine="0"/>
      </w:pPr>
    </w:p>
    <w:sectPr w:rsidR="00D341CC" w:rsidRPr="00793223" w:rsidSect="00C02E1E">
      <w:pgSz w:w="11906" w:h="16838" w:code="9"/>
      <w:pgMar w:top="1134" w:right="851" w:bottom="1134" w:left="1701"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B012C28" w16cex:dateUtc="2023-12-06T10:02:00Z"/>
  <w16cex:commentExtensible w16cex:durableId="40AF1EC7" w16cex:dateUtc="2023-12-19T08:11:00Z"/>
  <w16cex:commentExtensible w16cex:durableId="0F3A63AA" w16cex:dateUtc="2023-12-06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D0ED38" w16cid:durableId="3B012C28"/>
  <w16cid:commentId w16cid:paraId="54B6E39F" w16cid:durableId="40AF1EC7"/>
  <w16cid:commentId w16cid:paraId="110970FE" w16cid:durableId="2C24D18B"/>
  <w16cid:commentId w16cid:paraId="472ACCC8" w16cid:durableId="0F3A63AA"/>
</w16cid:commentsIds>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7CA" w:rsidRDefault="00E857CA">
      <w:r>
        <w:separator/>
      </w:r>
    </w:p>
    <w:p w:rsidR="00E857CA" w:rsidRDefault="00E857CA"/>
  </w:endnote>
  <w:endnote w:type="continuationSeparator" w:id="0">
    <w:p w:rsidR="00E857CA" w:rsidRDefault="00E857CA">
      <w:r>
        <w:continuationSeparator/>
      </w:r>
    </w:p>
    <w:p w:rsidR="00E857CA" w:rsidRDefault="00E857CA"/>
  </w:endnote>
  <w:endnote w:type="continuationNotice" w:id="1">
    <w:p w:rsidR="00E857CA" w:rsidRDefault="00E857C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altName w:val="Arial"/>
    <w:charset w:val="CC"/>
    <w:family w:val="swiss"/>
    <w:pitch w:val="variable"/>
    <w:sig w:usb0="00000000"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CA" w:rsidRDefault="00E857CA">
    <w:pPr>
      <w:pStyle w:val="afff5"/>
      <w:jc w:val="right"/>
    </w:pPr>
    <w:fldSimple w:instr="PAGE   \* MERGEFORMAT">
      <w:r w:rsidRPr="00484EB0">
        <w:rPr>
          <w:noProof/>
        </w:rPr>
        <w:t>33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CA" w:rsidRDefault="00E857CA" w:rsidP="004B0137">
    <w:pPr>
      <w:pStyle w:val="afff5"/>
      <w:jc w:val="center"/>
    </w:pPr>
    <w:fldSimple w:instr="PAGE   \* MERGEFORMAT">
      <w:r w:rsidR="008D0E69">
        <w:rPr>
          <w:noProof/>
        </w:rPr>
        <w:t>16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CA" w:rsidRDefault="00E857CA" w:rsidP="00EA01BC">
    <w:pPr>
      <w:pStyle w:val="afff5"/>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8D0E69">
      <w:rPr>
        <w:noProof/>
        <w:lang w:val="en-US"/>
      </w:rPr>
      <w:t>67</w:t>
    </w:r>
    <w:r w:rsidRPr="007C4B51">
      <w:rPr>
        <w:lang w:val="en-US"/>
      </w:rPr>
      <w:fldChar w:fldCharType="end"/>
    </w:r>
    <w:r>
      <w:rPr>
        <w:noProof/>
      </w:rPr>
      <w:pict>
        <v:group id="Группа 7" o:spid="_x0000_s404481" style="position:absolute;left:0;text-align:left;margin-left:.8pt;margin-top:478.4pt;width:499.8pt;height:24.2pt;z-index:-251657216;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">
          <v:rect id="Rectangle 524" o:spid="_x0000_s404483"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w:txbxContent>
                <w:p w:rsidR="00E857CA" w:rsidRPr="00FB1DBD" w:rsidRDefault="00E857CA"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404482"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7CA" w:rsidRDefault="00E857CA">
      <w:r>
        <w:separator/>
      </w:r>
    </w:p>
    <w:p w:rsidR="00E857CA" w:rsidRDefault="00E857CA"/>
  </w:footnote>
  <w:footnote w:type="continuationSeparator" w:id="0">
    <w:p w:rsidR="00E857CA" w:rsidRDefault="00E857CA">
      <w:r>
        <w:continuationSeparator/>
      </w:r>
    </w:p>
    <w:p w:rsidR="00E857CA" w:rsidRDefault="00E857CA"/>
  </w:footnote>
  <w:footnote w:type="continuationNotice" w:id="1">
    <w:p w:rsidR="00E857CA" w:rsidRDefault="00E857C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CA" w:rsidRDefault="008D0E69" w:rsidP="00FD4A96">
    <w:pPr>
      <w:pStyle w:val="afff3"/>
      <w:jc w:val="right"/>
    </w:pPr>
    <w:r>
      <w:t>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CA" w:rsidRDefault="008D0E69" w:rsidP="007072A0">
    <w:pPr>
      <w:pStyle w:val="afff3"/>
      <w:jc w:val="right"/>
    </w:pPr>
    <w:r>
      <w:t>ПРОЕКТ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CA" w:rsidRPr="007C4B51" w:rsidRDefault="008D0E69" w:rsidP="00CE6A03">
    <w:pPr>
      <w:pStyle w:val="afff3"/>
      <w:jc w:val="right"/>
    </w:pPr>
    <w:r>
      <w:t>ПРОЕКТ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2">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3E4D2B"/>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19">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1">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3">
    <w:nsid w:val="3EB617C3"/>
    <w:multiLevelType w:val="multilevel"/>
    <w:tmpl w:val="8B46A114"/>
    <w:lvl w:ilvl="0">
      <w:start w:val="1"/>
      <w:numFmt w:val="decimal"/>
      <w:lvlText w:val="%1."/>
      <w:lvlJc w:val="left"/>
      <w:pPr>
        <w:ind w:left="432" w:hanging="432"/>
      </w:pPr>
      <w:rPr>
        <w:rFonts w:ascii="Times New Roman" w:eastAsia="Times New Roman" w:hAnsi="Times New Roman" w:cs="Times New Roman"/>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720"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9">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3">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6">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7">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9">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147768"/>
    <w:multiLevelType w:val="hybridMultilevel"/>
    <w:tmpl w:val="970ACBF6"/>
    <w:lvl w:ilvl="0" w:tplc="12A8154A">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4">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2"/>
  </w:num>
  <w:num w:numId="2">
    <w:abstractNumId w:val="13"/>
  </w:num>
  <w:num w:numId="3">
    <w:abstractNumId w:val="18"/>
  </w:num>
  <w:num w:numId="4">
    <w:abstractNumId w:val="32"/>
  </w:num>
  <w:num w:numId="5">
    <w:abstractNumId w:val="43"/>
  </w:num>
  <w:num w:numId="6">
    <w:abstractNumId w:val="6"/>
  </w:num>
  <w:num w:numId="7">
    <w:abstractNumId w:val="30"/>
  </w:num>
  <w:num w:numId="8">
    <w:abstractNumId w:val="27"/>
  </w:num>
  <w:num w:numId="9">
    <w:abstractNumId w:val="11"/>
  </w:num>
  <w:num w:numId="10">
    <w:abstractNumId w:val="5"/>
  </w:num>
  <w:num w:numId="11">
    <w:abstractNumId w:val="28"/>
  </w:num>
  <w:num w:numId="12">
    <w:abstractNumId w:val="35"/>
  </w:num>
  <w:num w:numId="13">
    <w:abstractNumId w:val="9"/>
  </w:num>
  <w:num w:numId="14">
    <w:abstractNumId w:val="8"/>
  </w:num>
  <w:num w:numId="15">
    <w:abstractNumId w:val="38"/>
  </w:num>
  <w:num w:numId="16">
    <w:abstractNumId w:val="12"/>
  </w:num>
  <w:num w:numId="17">
    <w:abstractNumId w:val="23"/>
  </w:num>
  <w:num w:numId="18">
    <w:abstractNumId w:val="36"/>
  </w:num>
  <w:num w:numId="19">
    <w:abstractNumId w:val="41"/>
  </w:num>
  <w:num w:numId="20">
    <w:abstractNumId w:val="37"/>
  </w:num>
  <w:num w:numId="21">
    <w:abstractNumId w:val="20"/>
  </w:num>
  <w:num w:numId="22">
    <w:abstractNumId w:val="31"/>
  </w:num>
  <w:num w:numId="23">
    <w:abstractNumId w:val="33"/>
  </w:num>
  <w:num w:numId="24">
    <w:abstractNumId w:val="16"/>
  </w:num>
  <w:num w:numId="25">
    <w:abstractNumId w:val="34"/>
  </w:num>
  <w:num w:numId="26">
    <w:abstractNumId w:val="26"/>
  </w:num>
  <w:num w:numId="27">
    <w:abstractNumId w:val="4"/>
  </w:num>
  <w:num w:numId="28">
    <w:abstractNumId w:val="42"/>
  </w:num>
  <w:num w:numId="29">
    <w:abstractNumId w:val="17"/>
  </w:num>
  <w:num w:numId="30">
    <w:abstractNumId w:val="19"/>
  </w:num>
  <w:num w:numId="31">
    <w:abstractNumId w:val="7"/>
  </w:num>
  <w:num w:numId="32">
    <w:abstractNumId w:val="40"/>
  </w:num>
  <w:num w:numId="33">
    <w:abstractNumId w:val="24"/>
  </w:num>
  <w:num w:numId="34">
    <w:abstractNumId w:val="10"/>
  </w:num>
  <w:num w:numId="35">
    <w:abstractNumId w:val="23"/>
    <w:lvlOverride w:ilvl="0">
      <w:startOverride w:val="2"/>
    </w:lvlOverride>
    <w:lvlOverride w:ilvl="1">
      <w:startOverride w:val="4"/>
    </w:lvlOverride>
  </w:num>
  <w:num w:numId="36">
    <w:abstractNumId w:val="14"/>
  </w:num>
  <w:num w:numId="37">
    <w:abstractNumId w:val="29"/>
  </w:num>
  <w:num w:numId="38">
    <w:abstractNumId w:val="44"/>
  </w:num>
  <w:num w:numId="39">
    <w:abstractNumId w:val="15"/>
  </w:num>
  <w:num w:numId="40">
    <w:abstractNumId w:val="21"/>
  </w:num>
  <w:num w:numId="41">
    <w:abstractNumId w:val="25"/>
  </w:num>
  <w:num w:numId="42">
    <w:abstractNumId w:val="3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3008"/>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404485"/>
    <o:shapelayout v:ext="edit">
      <o:idmap v:ext="edit" data="395"/>
      <o:rules v:ext="edit">
        <o:r id="V:Rule2" type="connector" idref="#AutoShape 525"/>
      </o:rules>
    </o:shapelayout>
  </w:hdrShapeDefaults>
  <w:footnotePr>
    <w:footnote w:id="-1"/>
    <w:footnote w:id="0"/>
    <w:footnote w:id="1"/>
  </w:footnotePr>
  <w:endnotePr>
    <w:endnote w:id="-1"/>
    <w:endnote w:id="0"/>
    <w:endnote w:id="1"/>
  </w:endnotePr>
  <w:compat/>
  <w:rsids>
    <w:rsidRoot w:val="00301DFE"/>
    <w:rsid w:val="00000056"/>
    <w:rsid w:val="0000033E"/>
    <w:rsid w:val="000003FD"/>
    <w:rsid w:val="00000B95"/>
    <w:rsid w:val="00000FBF"/>
    <w:rsid w:val="000010AE"/>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F8"/>
    <w:rsid w:val="0000632C"/>
    <w:rsid w:val="00006817"/>
    <w:rsid w:val="00006A88"/>
    <w:rsid w:val="00006AA7"/>
    <w:rsid w:val="00006AF4"/>
    <w:rsid w:val="00006DA7"/>
    <w:rsid w:val="00006F9F"/>
    <w:rsid w:val="0000717D"/>
    <w:rsid w:val="00007255"/>
    <w:rsid w:val="0000768F"/>
    <w:rsid w:val="00007867"/>
    <w:rsid w:val="0000798B"/>
    <w:rsid w:val="00007AE3"/>
    <w:rsid w:val="00007F64"/>
    <w:rsid w:val="000102DD"/>
    <w:rsid w:val="00010C59"/>
    <w:rsid w:val="00010DE7"/>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648"/>
    <w:rsid w:val="00025AB2"/>
    <w:rsid w:val="00025B45"/>
    <w:rsid w:val="00025E76"/>
    <w:rsid w:val="00025F09"/>
    <w:rsid w:val="00026689"/>
    <w:rsid w:val="00026697"/>
    <w:rsid w:val="0002678C"/>
    <w:rsid w:val="00026791"/>
    <w:rsid w:val="000273D7"/>
    <w:rsid w:val="00027808"/>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AB3"/>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ED"/>
    <w:rsid w:val="00067EFF"/>
    <w:rsid w:val="00070297"/>
    <w:rsid w:val="00070517"/>
    <w:rsid w:val="00070B0B"/>
    <w:rsid w:val="00070CB9"/>
    <w:rsid w:val="00070DF4"/>
    <w:rsid w:val="00070E04"/>
    <w:rsid w:val="00071016"/>
    <w:rsid w:val="000710CB"/>
    <w:rsid w:val="00071331"/>
    <w:rsid w:val="00071B69"/>
    <w:rsid w:val="00071D90"/>
    <w:rsid w:val="00072523"/>
    <w:rsid w:val="00072736"/>
    <w:rsid w:val="000727C0"/>
    <w:rsid w:val="000728E1"/>
    <w:rsid w:val="00072E3A"/>
    <w:rsid w:val="0007363E"/>
    <w:rsid w:val="000736AF"/>
    <w:rsid w:val="000737D9"/>
    <w:rsid w:val="00073CCD"/>
    <w:rsid w:val="00074509"/>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2020"/>
    <w:rsid w:val="000823EC"/>
    <w:rsid w:val="000824B1"/>
    <w:rsid w:val="00082610"/>
    <w:rsid w:val="00082742"/>
    <w:rsid w:val="000828B7"/>
    <w:rsid w:val="00082BD8"/>
    <w:rsid w:val="00082C2E"/>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A2"/>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CA9"/>
    <w:rsid w:val="000A5EBB"/>
    <w:rsid w:val="000A64F9"/>
    <w:rsid w:val="000A6ED8"/>
    <w:rsid w:val="000A7071"/>
    <w:rsid w:val="000A76D3"/>
    <w:rsid w:val="000A7CAC"/>
    <w:rsid w:val="000A7F91"/>
    <w:rsid w:val="000A7FDB"/>
    <w:rsid w:val="000B02D4"/>
    <w:rsid w:val="000B04B5"/>
    <w:rsid w:val="000B0561"/>
    <w:rsid w:val="000B070A"/>
    <w:rsid w:val="000B0A3C"/>
    <w:rsid w:val="000B0B9B"/>
    <w:rsid w:val="000B0DBA"/>
    <w:rsid w:val="000B0EC1"/>
    <w:rsid w:val="000B0EED"/>
    <w:rsid w:val="000B0F61"/>
    <w:rsid w:val="000B1098"/>
    <w:rsid w:val="000B113A"/>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606B"/>
    <w:rsid w:val="000D626F"/>
    <w:rsid w:val="000D633B"/>
    <w:rsid w:val="000D662F"/>
    <w:rsid w:val="000D7386"/>
    <w:rsid w:val="000D78B5"/>
    <w:rsid w:val="000D7B0E"/>
    <w:rsid w:val="000D7B76"/>
    <w:rsid w:val="000D7CA8"/>
    <w:rsid w:val="000D7E13"/>
    <w:rsid w:val="000E02FB"/>
    <w:rsid w:val="000E07C7"/>
    <w:rsid w:val="000E081B"/>
    <w:rsid w:val="000E0C3E"/>
    <w:rsid w:val="000E0C6E"/>
    <w:rsid w:val="000E1005"/>
    <w:rsid w:val="000E11E6"/>
    <w:rsid w:val="000E1630"/>
    <w:rsid w:val="000E1733"/>
    <w:rsid w:val="000E1B1E"/>
    <w:rsid w:val="000E1B31"/>
    <w:rsid w:val="000E1D4B"/>
    <w:rsid w:val="000E2086"/>
    <w:rsid w:val="000E2163"/>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A1B"/>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3064"/>
    <w:rsid w:val="00113A5D"/>
    <w:rsid w:val="0011412A"/>
    <w:rsid w:val="0011421E"/>
    <w:rsid w:val="001144CA"/>
    <w:rsid w:val="00114F76"/>
    <w:rsid w:val="001155FF"/>
    <w:rsid w:val="00115886"/>
    <w:rsid w:val="001158B8"/>
    <w:rsid w:val="00115A33"/>
    <w:rsid w:val="00115DF9"/>
    <w:rsid w:val="00115FDF"/>
    <w:rsid w:val="00116340"/>
    <w:rsid w:val="00116683"/>
    <w:rsid w:val="001167B1"/>
    <w:rsid w:val="00116B2C"/>
    <w:rsid w:val="00116BF4"/>
    <w:rsid w:val="00117169"/>
    <w:rsid w:val="00117A04"/>
    <w:rsid w:val="00117E95"/>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02"/>
    <w:rsid w:val="00136070"/>
    <w:rsid w:val="0013607A"/>
    <w:rsid w:val="00136758"/>
    <w:rsid w:val="001368C9"/>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7C5"/>
    <w:rsid w:val="001839C6"/>
    <w:rsid w:val="00184210"/>
    <w:rsid w:val="001843E7"/>
    <w:rsid w:val="00184475"/>
    <w:rsid w:val="00184501"/>
    <w:rsid w:val="0018465A"/>
    <w:rsid w:val="00184738"/>
    <w:rsid w:val="00184850"/>
    <w:rsid w:val="00184947"/>
    <w:rsid w:val="00184C51"/>
    <w:rsid w:val="00184CF4"/>
    <w:rsid w:val="00184F94"/>
    <w:rsid w:val="00184FCF"/>
    <w:rsid w:val="001852A4"/>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B67"/>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061"/>
    <w:rsid w:val="001F40D3"/>
    <w:rsid w:val="001F44B5"/>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543"/>
    <w:rsid w:val="00201942"/>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BF"/>
    <w:rsid w:val="002116B0"/>
    <w:rsid w:val="002117AC"/>
    <w:rsid w:val="0021184C"/>
    <w:rsid w:val="00211A51"/>
    <w:rsid w:val="00211AA4"/>
    <w:rsid w:val="00211AAA"/>
    <w:rsid w:val="00211E51"/>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BD0"/>
    <w:rsid w:val="00235F41"/>
    <w:rsid w:val="00236033"/>
    <w:rsid w:val="00236179"/>
    <w:rsid w:val="00236491"/>
    <w:rsid w:val="00236571"/>
    <w:rsid w:val="002366A8"/>
    <w:rsid w:val="00236700"/>
    <w:rsid w:val="00236D40"/>
    <w:rsid w:val="00237176"/>
    <w:rsid w:val="0023741F"/>
    <w:rsid w:val="002375E0"/>
    <w:rsid w:val="002377C7"/>
    <w:rsid w:val="00237A6C"/>
    <w:rsid w:val="00237BD4"/>
    <w:rsid w:val="00237CDA"/>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50"/>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4FD"/>
    <w:rsid w:val="00263623"/>
    <w:rsid w:val="00263689"/>
    <w:rsid w:val="00263A98"/>
    <w:rsid w:val="00263AEA"/>
    <w:rsid w:val="002640A2"/>
    <w:rsid w:val="002644ED"/>
    <w:rsid w:val="002645F1"/>
    <w:rsid w:val="00264850"/>
    <w:rsid w:val="00264B05"/>
    <w:rsid w:val="00265167"/>
    <w:rsid w:val="0026548A"/>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5F2"/>
    <w:rsid w:val="002719C7"/>
    <w:rsid w:val="002719C9"/>
    <w:rsid w:val="002719E4"/>
    <w:rsid w:val="00271AFA"/>
    <w:rsid w:val="00271B93"/>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E09"/>
    <w:rsid w:val="00276FA8"/>
    <w:rsid w:val="002776C3"/>
    <w:rsid w:val="002778B4"/>
    <w:rsid w:val="00277A47"/>
    <w:rsid w:val="00277C9D"/>
    <w:rsid w:val="00277E8E"/>
    <w:rsid w:val="00280100"/>
    <w:rsid w:val="00280163"/>
    <w:rsid w:val="002805DC"/>
    <w:rsid w:val="002806B4"/>
    <w:rsid w:val="0028078A"/>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43"/>
    <w:rsid w:val="00282F8B"/>
    <w:rsid w:val="0028309B"/>
    <w:rsid w:val="00283467"/>
    <w:rsid w:val="00283A5C"/>
    <w:rsid w:val="00283D7B"/>
    <w:rsid w:val="00283F67"/>
    <w:rsid w:val="00284455"/>
    <w:rsid w:val="002849D3"/>
    <w:rsid w:val="00284A44"/>
    <w:rsid w:val="00284BCE"/>
    <w:rsid w:val="00284C40"/>
    <w:rsid w:val="0028546A"/>
    <w:rsid w:val="00285660"/>
    <w:rsid w:val="00285B5D"/>
    <w:rsid w:val="00285BB0"/>
    <w:rsid w:val="00285D76"/>
    <w:rsid w:val="00286390"/>
    <w:rsid w:val="002863FA"/>
    <w:rsid w:val="00286674"/>
    <w:rsid w:val="00286A32"/>
    <w:rsid w:val="00286B3F"/>
    <w:rsid w:val="00286F42"/>
    <w:rsid w:val="0028735B"/>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2F0"/>
    <w:rsid w:val="002A2964"/>
    <w:rsid w:val="002A2D33"/>
    <w:rsid w:val="002A2D3D"/>
    <w:rsid w:val="002A2FA5"/>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6F68"/>
    <w:rsid w:val="002A70C5"/>
    <w:rsid w:val="002A7AB6"/>
    <w:rsid w:val="002A7C3F"/>
    <w:rsid w:val="002B0237"/>
    <w:rsid w:val="002B07CC"/>
    <w:rsid w:val="002B0939"/>
    <w:rsid w:val="002B0E18"/>
    <w:rsid w:val="002B0F68"/>
    <w:rsid w:val="002B0F8E"/>
    <w:rsid w:val="002B140A"/>
    <w:rsid w:val="002B1586"/>
    <w:rsid w:val="002B15D6"/>
    <w:rsid w:val="002B17FD"/>
    <w:rsid w:val="002B19DB"/>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0E53"/>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4F4E"/>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2214"/>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4ECB"/>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E10"/>
    <w:rsid w:val="00366F5C"/>
    <w:rsid w:val="00367012"/>
    <w:rsid w:val="0036785F"/>
    <w:rsid w:val="003679CB"/>
    <w:rsid w:val="00367EFF"/>
    <w:rsid w:val="00370087"/>
    <w:rsid w:val="0037032E"/>
    <w:rsid w:val="00370C3E"/>
    <w:rsid w:val="00371239"/>
    <w:rsid w:val="0037148C"/>
    <w:rsid w:val="003715DA"/>
    <w:rsid w:val="00371A12"/>
    <w:rsid w:val="00371A20"/>
    <w:rsid w:val="00371E23"/>
    <w:rsid w:val="00372313"/>
    <w:rsid w:val="00372523"/>
    <w:rsid w:val="00372597"/>
    <w:rsid w:val="00372746"/>
    <w:rsid w:val="0037299F"/>
    <w:rsid w:val="00372CE3"/>
    <w:rsid w:val="00372D58"/>
    <w:rsid w:val="00372E29"/>
    <w:rsid w:val="00372EF6"/>
    <w:rsid w:val="00372F2E"/>
    <w:rsid w:val="00373097"/>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B4C"/>
    <w:rsid w:val="00386B9D"/>
    <w:rsid w:val="003872FB"/>
    <w:rsid w:val="00387592"/>
    <w:rsid w:val="0038776E"/>
    <w:rsid w:val="00387BF1"/>
    <w:rsid w:val="00387C90"/>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6B"/>
    <w:rsid w:val="003A7CA4"/>
    <w:rsid w:val="003A7D77"/>
    <w:rsid w:val="003B0050"/>
    <w:rsid w:val="003B0428"/>
    <w:rsid w:val="003B04BA"/>
    <w:rsid w:val="003B05D5"/>
    <w:rsid w:val="003B060B"/>
    <w:rsid w:val="003B09FA"/>
    <w:rsid w:val="003B1AAB"/>
    <w:rsid w:val="003B1BCC"/>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A6E"/>
    <w:rsid w:val="003C6484"/>
    <w:rsid w:val="003C64FD"/>
    <w:rsid w:val="003C6533"/>
    <w:rsid w:val="003C66F2"/>
    <w:rsid w:val="003C6C27"/>
    <w:rsid w:val="003C6C59"/>
    <w:rsid w:val="003C70FA"/>
    <w:rsid w:val="003C73A9"/>
    <w:rsid w:val="003C7D7F"/>
    <w:rsid w:val="003C7DB7"/>
    <w:rsid w:val="003C7EC7"/>
    <w:rsid w:val="003C7F71"/>
    <w:rsid w:val="003D0390"/>
    <w:rsid w:val="003D045D"/>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72C"/>
    <w:rsid w:val="003D69D8"/>
    <w:rsid w:val="003D6D77"/>
    <w:rsid w:val="003D6FA3"/>
    <w:rsid w:val="003D7366"/>
    <w:rsid w:val="003D75BB"/>
    <w:rsid w:val="003D7D0E"/>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F4"/>
    <w:rsid w:val="003E5E26"/>
    <w:rsid w:val="003E6029"/>
    <w:rsid w:val="003E640B"/>
    <w:rsid w:val="003E657E"/>
    <w:rsid w:val="003E6A52"/>
    <w:rsid w:val="003E6A6B"/>
    <w:rsid w:val="003E6B24"/>
    <w:rsid w:val="003E6C8B"/>
    <w:rsid w:val="003E6D93"/>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51D3"/>
    <w:rsid w:val="003F55F2"/>
    <w:rsid w:val="003F5630"/>
    <w:rsid w:val="003F5A40"/>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ADC"/>
    <w:rsid w:val="00401C0B"/>
    <w:rsid w:val="00401DCC"/>
    <w:rsid w:val="00401F2D"/>
    <w:rsid w:val="00401F33"/>
    <w:rsid w:val="00402270"/>
    <w:rsid w:val="004023B4"/>
    <w:rsid w:val="0040286B"/>
    <w:rsid w:val="004028BB"/>
    <w:rsid w:val="00402BA5"/>
    <w:rsid w:val="004035AD"/>
    <w:rsid w:val="00403622"/>
    <w:rsid w:val="004038B1"/>
    <w:rsid w:val="00403B08"/>
    <w:rsid w:val="00403E44"/>
    <w:rsid w:val="00403F34"/>
    <w:rsid w:val="0040455A"/>
    <w:rsid w:val="004047A2"/>
    <w:rsid w:val="00404C9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9F3"/>
    <w:rsid w:val="00413252"/>
    <w:rsid w:val="00413253"/>
    <w:rsid w:val="004134BD"/>
    <w:rsid w:val="00413B72"/>
    <w:rsid w:val="00413F08"/>
    <w:rsid w:val="00414043"/>
    <w:rsid w:val="0041410D"/>
    <w:rsid w:val="00414128"/>
    <w:rsid w:val="0041440A"/>
    <w:rsid w:val="004145C5"/>
    <w:rsid w:val="004146B8"/>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640"/>
    <w:rsid w:val="00423A43"/>
    <w:rsid w:val="00423CBE"/>
    <w:rsid w:val="00423CFC"/>
    <w:rsid w:val="0042444B"/>
    <w:rsid w:val="004248E5"/>
    <w:rsid w:val="00424ADF"/>
    <w:rsid w:val="004251C4"/>
    <w:rsid w:val="00425480"/>
    <w:rsid w:val="004257C8"/>
    <w:rsid w:val="00425AE3"/>
    <w:rsid w:val="00425FA0"/>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2270"/>
    <w:rsid w:val="00432504"/>
    <w:rsid w:val="0043256A"/>
    <w:rsid w:val="004326A1"/>
    <w:rsid w:val="00432AC2"/>
    <w:rsid w:val="00432BEA"/>
    <w:rsid w:val="00432C15"/>
    <w:rsid w:val="00432E05"/>
    <w:rsid w:val="00432F04"/>
    <w:rsid w:val="0043320C"/>
    <w:rsid w:val="00433239"/>
    <w:rsid w:val="004333CB"/>
    <w:rsid w:val="004334B0"/>
    <w:rsid w:val="00433879"/>
    <w:rsid w:val="00433B9B"/>
    <w:rsid w:val="00433EC4"/>
    <w:rsid w:val="00433F18"/>
    <w:rsid w:val="004341FE"/>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063"/>
    <w:rsid w:val="00446219"/>
    <w:rsid w:val="00446443"/>
    <w:rsid w:val="004464FA"/>
    <w:rsid w:val="0044654F"/>
    <w:rsid w:val="00446759"/>
    <w:rsid w:val="004467CC"/>
    <w:rsid w:val="00446887"/>
    <w:rsid w:val="004470D2"/>
    <w:rsid w:val="00447315"/>
    <w:rsid w:val="00447318"/>
    <w:rsid w:val="0044759D"/>
    <w:rsid w:val="004476FC"/>
    <w:rsid w:val="00447BC8"/>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0E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C8"/>
    <w:rsid w:val="00477724"/>
    <w:rsid w:val="00477AB0"/>
    <w:rsid w:val="00477AC2"/>
    <w:rsid w:val="004802B7"/>
    <w:rsid w:val="00480DA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66D"/>
    <w:rsid w:val="004B3904"/>
    <w:rsid w:val="004B44E0"/>
    <w:rsid w:val="004B4AEE"/>
    <w:rsid w:val="004B4C6B"/>
    <w:rsid w:val="004B4DA3"/>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95"/>
    <w:rsid w:val="004E7BB8"/>
    <w:rsid w:val="004E7CA5"/>
    <w:rsid w:val="004E7FF5"/>
    <w:rsid w:val="004F012C"/>
    <w:rsid w:val="004F0389"/>
    <w:rsid w:val="004F0421"/>
    <w:rsid w:val="004F086C"/>
    <w:rsid w:val="004F0A10"/>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C65"/>
    <w:rsid w:val="00547C92"/>
    <w:rsid w:val="00547D76"/>
    <w:rsid w:val="00547E58"/>
    <w:rsid w:val="00550448"/>
    <w:rsid w:val="00550562"/>
    <w:rsid w:val="0055060E"/>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7E3"/>
    <w:rsid w:val="00554BDA"/>
    <w:rsid w:val="00554DC8"/>
    <w:rsid w:val="00554DC9"/>
    <w:rsid w:val="00554EAA"/>
    <w:rsid w:val="005553CF"/>
    <w:rsid w:val="0055587E"/>
    <w:rsid w:val="005558C3"/>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94"/>
    <w:rsid w:val="00585D82"/>
    <w:rsid w:val="0058664D"/>
    <w:rsid w:val="00586810"/>
    <w:rsid w:val="00586869"/>
    <w:rsid w:val="00586CA0"/>
    <w:rsid w:val="00586EB1"/>
    <w:rsid w:val="00587260"/>
    <w:rsid w:val="00587763"/>
    <w:rsid w:val="00587BF5"/>
    <w:rsid w:val="00587C41"/>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2B1"/>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10D"/>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B60"/>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0F9F"/>
    <w:rsid w:val="00601055"/>
    <w:rsid w:val="0060122C"/>
    <w:rsid w:val="00601245"/>
    <w:rsid w:val="006012A7"/>
    <w:rsid w:val="00601C1C"/>
    <w:rsid w:val="00601F8C"/>
    <w:rsid w:val="006020E7"/>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B1C"/>
    <w:rsid w:val="00625CC8"/>
    <w:rsid w:val="00625CE3"/>
    <w:rsid w:val="00625F2B"/>
    <w:rsid w:val="00626334"/>
    <w:rsid w:val="00626733"/>
    <w:rsid w:val="006269AB"/>
    <w:rsid w:val="00626A89"/>
    <w:rsid w:val="00626DE5"/>
    <w:rsid w:val="006274A2"/>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B63"/>
    <w:rsid w:val="00674427"/>
    <w:rsid w:val="0067444D"/>
    <w:rsid w:val="00674B47"/>
    <w:rsid w:val="00674D77"/>
    <w:rsid w:val="006752DF"/>
    <w:rsid w:val="006757B8"/>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A6E"/>
    <w:rsid w:val="00681C0D"/>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C25"/>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677"/>
    <w:rsid w:val="006A46C1"/>
    <w:rsid w:val="006A4B07"/>
    <w:rsid w:val="006A4BD9"/>
    <w:rsid w:val="006A525B"/>
    <w:rsid w:val="006A5518"/>
    <w:rsid w:val="006A5535"/>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D6D"/>
    <w:rsid w:val="006B2FF7"/>
    <w:rsid w:val="006B3093"/>
    <w:rsid w:val="006B30AB"/>
    <w:rsid w:val="006B30D8"/>
    <w:rsid w:val="006B33FD"/>
    <w:rsid w:val="006B371B"/>
    <w:rsid w:val="006B43B9"/>
    <w:rsid w:val="006B4574"/>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1C6"/>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4140"/>
    <w:rsid w:val="006E43CE"/>
    <w:rsid w:val="006E4728"/>
    <w:rsid w:val="006E5519"/>
    <w:rsid w:val="006E5697"/>
    <w:rsid w:val="006E577A"/>
    <w:rsid w:val="006E5786"/>
    <w:rsid w:val="006E5A2D"/>
    <w:rsid w:val="006E5AAE"/>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8CD"/>
    <w:rsid w:val="006F4B09"/>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5E7"/>
    <w:rsid w:val="006F794D"/>
    <w:rsid w:val="006F7B90"/>
    <w:rsid w:val="006F7BC2"/>
    <w:rsid w:val="006F7CB5"/>
    <w:rsid w:val="006F7EA5"/>
    <w:rsid w:val="00700130"/>
    <w:rsid w:val="0070053F"/>
    <w:rsid w:val="0070055E"/>
    <w:rsid w:val="00700D46"/>
    <w:rsid w:val="00700D7A"/>
    <w:rsid w:val="0070138A"/>
    <w:rsid w:val="00701919"/>
    <w:rsid w:val="00701AE2"/>
    <w:rsid w:val="007023A5"/>
    <w:rsid w:val="007024DC"/>
    <w:rsid w:val="007026D1"/>
    <w:rsid w:val="00702A49"/>
    <w:rsid w:val="00702F96"/>
    <w:rsid w:val="00703525"/>
    <w:rsid w:val="00703AEB"/>
    <w:rsid w:val="00703F2F"/>
    <w:rsid w:val="007042D6"/>
    <w:rsid w:val="00704F95"/>
    <w:rsid w:val="00705252"/>
    <w:rsid w:val="00705424"/>
    <w:rsid w:val="00705680"/>
    <w:rsid w:val="007057D1"/>
    <w:rsid w:val="00705849"/>
    <w:rsid w:val="00705A85"/>
    <w:rsid w:val="00705CDE"/>
    <w:rsid w:val="00705F41"/>
    <w:rsid w:val="007063F9"/>
    <w:rsid w:val="00706412"/>
    <w:rsid w:val="00706825"/>
    <w:rsid w:val="007068F8"/>
    <w:rsid w:val="00706BA7"/>
    <w:rsid w:val="00706DD9"/>
    <w:rsid w:val="00706DEE"/>
    <w:rsid w:val="00706EA7"/>
    <w:rsid w:val="007072A0"/>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A57"/>
    <w:rsid w:val="0071515D"/>
    <w:rsid w:val="00715413"/>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712"/>
    <w:rsid w:val="00725B55"/>
    <w:rsid w:val="00725CCA"/>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8CB"/>
    <w:rsid w:val="0073198E"/>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DB6"/>
    <w:rsid w:val="00736F64"/>
    <w:rsid w:val="0073763D"/>
    <w:rsid w:val="007378A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56"/>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84"/>
    <w:rsid w:val="007611DE"/>
    <w:rsid w:val="00761723"/>
    <w:rsid w:val="00761D6E"/>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B3"/>
    <w:rsid w:val="00765C4F"/>
    <w:rsid w:val="0076600D"/>
    <w:rsid w:val="00766147"/>
    <w:rsid w:val="007666B1"/>
    <w:rsid w:val="00766928"/>
    <w:rsid w:val="00766DC6"/>
    <w:rsid w:val="007670DF"/>
    <w:rsid w:val="00767344"/>
    <w:rsid w:val="00767426"/>
    <w:rsid w:val="0076759D"/>
    <w:rsid w:val="007675BD"/>
    <w:rsid w:val="00767848"/>
    <w:rsid w:val="00767D8B"/>
    <w:rsid w:val="00770130"/>
    <w:rsid w:val="007705FB"/>
    <w:rsid w:val="00770841"/>
    <w:rsid w:val="00770B72"/>
    <w:rsid w:val="00770DFA"/>
    <w:rsid w:val="007710EA"/>
    <w:rsid w:val="007715D2"/>
    <w:rsid w:val="00771A28"/>
    <w:rsid w:val="00771A5C"/>
    <w:rsid w:val="00771F99"/>
    <w:rsid w:val="0077256C"/>
    <w:rsid w:val="00772D48"/>
    <w:rsid w:val="00772DCB"/>
    <w:rsid w:val="007730D1"/>
    <w:rsid w:val="00773269"/>
    <w:rsid w:val="00773A6F"/>
    <w:rsid w:val="00773C67"/>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5FE"/>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6D0"/>
    <w:rsid w:val="00792A82"/>
    <w:rsid w:val="00792A85"/>
    <w:rsid w:val="00793223"/>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6B0"/>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822"/>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01E"/>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E90"/>
    <w:rsid w:val="007E7F7A"/>
    <w:rsid w:val="007F011A"/>
    <w:rsid w:val="007F0314"/>
    <w:rsid w:val="007F077E"/>
    <w:rsid w:val="007F0861"/>
    <w:rsid w:val="007F08D3"/>
    <w:rsid w:val="007F0988"/>
    <w:rsid w:val="007F0C35"/>
    <w:rsid w:val="007F1BB3"/>
    <w:rsid w:val="007F203E"/>
    <w:rsid w:val="007F21B4"/>
    <w:rsid w:val="007F21BB"/>
    <w:rsid w:val="007F23CB"/>
    <w:rsid w:val="007F2CBE"/>
    <w:rsid w:val="007F3718"/>
    <w:rsid w:val="007F38C4"/>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A9"/>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825"/>
    <w:rsid w:val="00811A51"/>
    <w:rsid w:val="00811E82"/>
    <w:rsid w:val="00812062"/>
    <w:rsid w:val="00812208"/>
    <w:rsid w:val="00812577"/>
    <w:rsid w:val="008126A5"/>
    <w:rsid w:val="0081287F"/>
    <w:rsid w:val="00812A96"/>
    <w:rsid w:val="00812B34"/>
    <w:rsid w:val="00812D20"/>
    <w:rsid w:val="008133E6"/>
    <w:rsid w:val="00813717"/>
    <w:rsid w:val="0081392C"/>
    <w:rsid w:val="0081398F"/>
    <w:rsid w:val="008139F1"/>
    <w:rsid w:val="00813B5C"/>
    <w:rsid w:val="00813DA2"/>
    <w:rsid w:val="00814085"/>
    <w:rsid w:val="0081422A"/>
    <w:rsid w:val="008143F3"/>
    <w:rsid w:val="0081465E"/>
    <w:rsid w:val="00814E7D"/>
    <w:rsid w:val="008151C7"/>
    <w:rsid w:val="0081552E"/>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6C4"/>
    <w:rsid w:val="00820790"/>
    <w:rsid w:val="008208FA"/>
    <w:rsid w:val="00820D7A"/>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55AD"/>
    <w:rsid w:val="00825C13"/>
    <w:rsid w:val="008260E3"/>
    <w:rsid w:val="008260ED"/>
    <w:rsid w:val="0082636F"/>
    <w:rsid w:val="0082646A"/>
    <w:rsid w:val="00826504"/>
    <w:rsid w:val="00826676"/>
    <w:rsid w:val="00826838"/>
    <w:rsid w:val="00826914"/>
    <w:rsid w:val="00826BBB"/>
    <w:rsid w:val="00826D05"/>
    <w:rsid w:val="00827C0A"/>
    <w:rsid w:val="00827D10"/>
    <w:rsid w:val="00827EA6"/>
    <w:rsid w:val="00830117"/>
    <w:rsid w:val="008308D2"/>
    <w:rsid w:val="00830914"/>
    <w:rsid w:val="00830EEE"/>
    <w:rsid w:val="00830FB5"/>
    <w:rsid w:val="008310B9"/>
    <w:rsid w:val="008314D7"/>
    <w:rsid w:val="008319C9"/>
    <w:rsid w:val="00831A38"/>
    <w:rsid w:val="00831BAB"/>
    <w:rsid w:val="00831F41"/>
    <w:rsid w:val="00832215"/>
    <w:rsid w:val="00832300"/>
    <w:rsid w:val="00832560"/>
    <w:rsid w:val="00832896"/>
    <w:rsid w:val="00832994"/>
    <w:rsid w:val="00832B48"/>
    <w:rsid w:val="008331F5"/>
    <w:rsid w:val="008335E1"/>
    <w:rsid w:val="00833734"/>
    <w:rsid w:val="00833C46"/>
    <w:rsid w:val="008340E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60D1"/>
    <w:rsid w:val="0083613B"/>
    <w:rsid w:val="00836172"/>
    <w:rsid w:val="008361E5"/>
    <w:rsid w:val="008366FE"/>
    <w:rsid w:val="00836960"/>
    <w:rsid w:val="008369E6"/>
    <w:rsid w:val="00836F3D"/>
    <w:rsid w:val="0083701C"/>
    <w:rsid w:val="00837ADB"/>
    <w:rsid w:val="00837D3E"/>
    <w:rsid w:val="00837E68"/>
    <w:rsid w:val="00837F82"/>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8BD"/>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B4F"/>
    <w:rsid w:val="008471D8"/>
    <w:rsid w:val="008473D9"/>
    <w:rsid w:val="008475F5"/>
    <w:rsid w:val="00847919"/>
    <w:rsid w:val="0084798A"/>
    <w:rsid w:val="00847C14"/>
    <w:rsid w:val="00847C72"/>
    <w:rsid w:val="00847CE1"/>
    <w:rsid w:val="00850803"/>
    <w:rsid w:val="00850B33"/>
    <w:rsid w:val="00850D7D"/>
    <w:rsid w:val="00850F01"/>
    <w:rsid w:val="0085177C"/>
    <w:rsid w:val="008517DC"/>
    <w:rsid w:val="008520AD"/>
    <w:rsid w:val="00852233"/>
    <w:rsid w:val="008523F5"/>
    <w:rsid w:val="00852494"/>
    <w:rsid w:val="0085259F"/>
    <w:rsid w:val="00852667"/>
    <w:rsid w:val="00852D12"/>
    <w:rsid w:val="00852DF9"/>
    <w:rsid w:val="008532F3"/>
    <w:rsid w:val="008533BE"/>
    <w:rsid w:val="0085356A"/>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437"/>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18"/>
    <w:rsid w:val="008758EF"/>
    <w:rsid w:val="00875B65"/>
    <w:rsid w:val="00875D23"/>
    <w:rsid w:val="00875E3E"/>
    <w:rsid w:val="00875E70"/>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7E"/>
    <w:rsid w:val="008808DC"/>
    <w:rsid w:val="0088097E"/>
    <w:rsid w:val="008809E3"/>
    <w:rsid w:val="00880F82"/>
    <w:rsid w:val="0088102D"/>
    <w:rsid w:val="0088103E"/>
    <w:rsid w:val="0088110A"/>
    <w:rsid w:val="0088119F"/>
    <w:rsid w:val="00881331"/>
    <w:rsid w:val="00881339"/>
    <w:rsid w:val="00881363"/>
    <w:rsid w:val="008815A6"/>
    <w:rsid w:val="0088179D"/>
    <w:rsid w:val="008819AC"/>
    <w:rsid w:val="00882381"/>
    <w:rsid w:val="0088291F"/>
    <w:rsid w:val="00882A65"/>
    <w:rsid w:val="00882A91"/>
    <w:rsid w:val="00882D9A"/>
    <w:rsid w:val="00882DCB"/>
    <w:rsid w:val="0088340C"/>
    <w:rsid w:val="00883438"/>
    <w:rsid w:val="00883840"/>
    <w:rsid w:val="00883AFE"/>
    <w:rsid w:val="008844D4"/>
    <w:rsid w:val="00884CAD"/>
    <w:rsid w:val="00884DBD"/>
    <w:rsid w:val="00884DFB"/>
    <w:rsid w:val="00884F42"/>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A0B"/>
    <w:rsid w:val="00893B6E"/>
    <w:rsid w:val="00893C31"/>
    <w:rsid w:val="00893C55"/>
    <w:rsid w:val="00893F2E"/>
    <w:rsid w:val="00894F52"/>
    <w:rsid w:val="008952B7"/>
    <w:rsid w:val="008957A6"/>
    <w:rsid w:val="0089589D"/>
    <w:rsid w:val="008959E6"/>
    <w:rsid w:val="0089632B"/>
    <w:rsid w:val="00896A1C"/>
    <w:rsid w:val="00896D54"/>
    <w:rsid w:val="00896E42"/>
    <w:rsid w:val="008970EB"/>
    <w:rsid w:val="008974B9"/>
    <w:rsid w:val="008976D7"/>
    <w:rsid w:val="008979B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71DB"/>
    <w:rsid w:val="008C732E"/>
    <w:rsid w:val="008C752B"/>
    <w:rsid w:val="008C77AD"/>
    <w:rsid w:val="008C7876"/>
    <w:rsid w:val="008C7A2A"/>
    <w:rsid w:val="008C7B0F"/>
    <w:rsid w:val="008D00AF"/>
    <w:rsid w:val="008D0676"/>
    <w:rsid w:val="008D073C"/>
    <w:rsid w:val="008D0777"/>
    <w:rsid w:val="008D0D5C"/>
    <w:rsid w:val="008D0E69"/>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E7B"/>
    <w:rsid w:val="008E1EB3"/>
    <w:rsid w:val="008E22DB"/>
    <w:rsid w:val="008E233F"/>
    <w:rsid w:val="008E252D"/>
    <w:rsid w:val="008E2567"/>
    <w:rsid w:val="008E272D"/>
    <w:rsid w:val="008E2C68"/>
    <w:rsid w:val="008E37A5"/>
    <w:rsid w:val="008E37BC"/>
    <w:rsid w:val="008E3863"/>
    <w:rsid w:val="008E3A06"/>
    <w:rsid w:val="008E3B85"/>
    <w:rsid w:val="008E3F75"/>
    <w:rsid w:val="008E415E"/>
    <w:rsid w:val="008E4873"/>
    <w:rsid w:val="008E4894"/>
    <w:rsid w:val="008E4C5C"/>
    <w:rsid w:val="008E4D55"/>
    <w:rsid w:val="008E4E99"/>
    <w:rsid w:val="008E5252"/>
    <w:rsid w:val="008E5619"/>
    <w:rsid w:val="008E5ED9"/>
    <w:rsid w:val="008E6420"/>
    <w:rsid w:val="008E6741"/>
    <w:rsid w:val="008E67A6"/>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FF8"/>
    <w:rsid w:val="008F6345"/>
    <w:rsid w:val="008F63F7"/>
    <w:rsid w:val="008F65C8"/>
    <w:rsid w:val="008F6707"/>
    <w:rsid w:val="008F6920"/>
    <w:rsid w:val="008F6BE0"/>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5057"/>
    <w:rsid w:val="00905117"/>
    <w:rsid w:val="0090565D"/>
    <w:rsid w:val="00905936"/>
    <w:rsid w:val="0090596D"/>
    <w:rsid w:val="009059A1"/>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2F01"/>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75C"/>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1F98"/>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0B97"/>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C2C"/>
    <w:rsid w:val="009A3D6F"/>
    <w:rsid w:val="009A3E7A"/>
    <w:rsid w:val="009A44E8"/>
    <w:rsid w:val="009A4572"/>
    <w:rsid w:val="009A4639"/>
    <w:rsid w:val="009A465E"/>
    <w:rsid w:val="009A4A00"/>
    <w:rsid w:val="009A4A3D"/>
    <w:rsid w:val="009A4AC0"/>
    <w:rsid w:val="009A4F52"/>
    <w:rsid w:val="009A50B3"/>
    <w:rsid w:val="009A5642"/>
    <w:rsid w:val="009A56A0"/>
    <w:rsid w:val="009A6322"/>
    <w:rsid w:val="009A6656"/>
    <w:rsid w:val="009A66BD"/>
    <w:rsid w:val="009A6874"/>
    <w:rsid w:val="009A74CC"/>
    <w:rsid w:val="009A75B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583"/>
    <w:rsid w:val="009B4627"/>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D"/>
    <w:rsid w:val="009D7AFE"/>
    <w:rsid w:val="009D7CCF"/>
    <w:rsid w:val="009E0089"/>
    <w:rsid w:val="009E0108"/>
    <w:rsid w:val="009E0187"/>
    <w:rsid w:val="009E019C"/>
    <w:rsid w:val="009E0582"/>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236"/>
    <w:rsid w:val="00A204F0"/>
    <w:rsid w:val="00A20E30"/>
    <w:rsid w:val="00A21037"/>
    <w:rsid w:val="00A21183"/>
    <w:rsid w:val="00A2131E"/>
    <w:rsid w:val="00A215C5"/>
    <w:rsid w:val="00A21C64"/>
    <w:rsid w:val="00A21CE2"/>
    <w:rsid w:val="00A228E1"/>
    <w:rsid w:val="00A22949"/>
    <w:rsid w:val="00A2309C"/>
    <w:rsid w:val="00A23551"/>
    <w:rsid w:val="00A23661"/>
    <w:rsid w:val="00A23DFA"/>
    <w:rsid w:val="00A23F7B"/>
    <w:rsid w:val="00A24077"/>
    <w:rsid w:val="00A240D4"/>
    <w:rsid w:val="00A2598A"/>
    <w:rsid w:val="00A25EC3"/>
    <w:rsid w:val="00A26170"/>
    <w:rsid w:val="00A262E0"/>
    <w:rsid w:val="00A26338"/>
    <w:rsid w:val="00A2686C"/>
    <w:rsid w:val="00A26889"/>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B"/>
    <w:rsid w:val="00A51F29"/>
    <w:rsid w:val="00A51F9F"/>
    <w:rsid w:val="00A52042"/>
    <w:rsid w:val="00A521FE"/>
    <w:rsid w:val="00A52202"/>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DD2"/>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B"/>
    <w:rsid w:val="00A7215C"/>
    <w:rsid w:val="00A72297"/>
    <w:rsid w:val="00A7231E"/>
    <w:rsid w:val="00A723C9"/>
    <w:rsid w:val="00A723D6"/>
    <w:rsid w:val="00A7277E"/>
    <w:rsid w:val="00A72859"/>
    <w:rsid w:val="00A72B52"/>
    <w:rsid w:val="00A72ED5"/>
    <w:rsid w:val="00A7338E"/>
    <w:rsid w:val="00A73595"/>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7038"/>
    <w:rsid w:val="00A87231"/>
    <w:rsid w:val="00A87268"/>
    <w:rsid w:val="00A87EFA"/>
    <w:rsid w:val="00A87F86"/>
    <w:rsid w:val="00A90110"/>
    <w:rsid w:val="00A903E2"/>
    <w:rsid w:val="00A90583"/>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DFD"/>
    <w:rsid w:val="00A93ED5"/>
    <w:rsid w:val="00A941DD"/>
    <w:rsid w:val="00A94353"/>
    <w:rsid w:val="00A94369"/>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3DF8"/>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BE"/>
    <w:rsid w:val="00AB1F7C"/>
    <w:rsid w:val="00AB20F4"/>
    <w:rsid w:val="00AB24B3"/>
    <w:rsid w:val="00AB25F4"/>
    <w:rsid w:val="00AB2AF5"/>
    <w:rsid w:val="00AB2D02"/>
    <w:rsid w:val="00AB3009"/>
    <w:rsid w:val="00AB3182"/>
    <w:rsid w:val="00AB32D1"/>
    <w:rsid w:val="00AB3514"/>
    <w:rsid w:val="00AB351B"/>
    <w:rsid w:val="00AB37EB"/>
    <w:rsid w:val="00AB3949"/>
    <w:rsid w:val="00AB398F"/>
    <w:rsid w:val="00AB3AC7"/>
    <w:rsid w:val="00AB3D14"/>
    <w:rsid w:val="00AB3D3A"/>
    <w:rsid w:val="00AB44DA"/>
    <w:rsid w:val="00AB4562"/>
    <w:rsid w:val="00AB4D9A"/>
    <w:rsid w:val="00AB4D9E"/>
    <w:rsid w:val="00AB4E5C"/>
    <w:rsid w:val="00AB5449"/>
    <w:rsid w:val="00AB57C2"/>
    <w:rsid w:val="00AB5CBC"/>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56F"/>
    <w:rsid w:val="00AD36C2"/>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DB9"/>
    <w:rsid w:val="00AE6E48"/>
    <w:rsid w:val="00AE6E60"/>
    <w:rsid w:val="00AE70FC"/>
    <w:rsid w:val="00AE71A8"/>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A55"/>
    <w:rsid w:val="00B52D15"/>
    <w:rsid w:val="00B5300F"/>
    <w:rsid w:val="00B531FC"/>
    <w:rsid w:val="00B53345"/>
    <w:rsid w:val="00B537A3"/>
    <w:rsid w:val="00B538FE"/>
    <w:rsid w:val="00B54023"/>
    <w:rsid w:val="00B541BE"/>
    <w:rsid w:val="00B541C0"/>
    <w:rsid w:val="00B54632"/>
    <w:rsid w:val="00B54E21"/>
    <w:rsid w:val="00B54F73"/>
    <w:rsid w:val="00B552C3"/>
    <w:rsid w:val="00B554A2"/>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51F"/>
    <w:rsid w:val="00B6062D"/>
    <w:rsid w:val="00B60DD8"/>
    <w:rsid w:val="00B60E68"/>
    <w:rsid w:val="00B6185E"/>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6A"/>
    <w:rsid w:val="00B84BF6"/>
    <w:rsid w:val="00B84E46"/>
    <w:rsid w:val="00B851FD"/>
    <w:rsid w:val="00B8525E"/>
    <w:rsid w:val="00B8590E"/>
    <w:rsid w:val="00B859EB"/>
    <w:rsid w:val="00B85B75"/>
    <w:rsid w:val="00B85D13"/>
    <w:rsid w:val="00B86096"/>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6F5"/>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97E73"/>
    <w:rsid w:val="00BA02D1"/>
    <w:rsid w:val="00BA0447"/>
    <w:rsid w:val="00BA0AB6"/>
    <w:rsid w:val="00BA0BDE"/>
    <w:rsid w:val="00BA0E9E"/>
    <w:rsid w:val="00BA1064"/>
    <w:rsid w:val="00BA106E"/>
    <w:rsid w:val="00BA164B"/>
    <w:rsid w:val="00BA180F"/>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B71"/>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CA1"/>
    <w:rsid w:val="00BD1D96"/>
    <w:rsid w:val="00BD2256"/>
    <w:rsid w:val="00BD28F2"/>
    <w:rsid w:val="00BD2A43"/>
    <w:rsid w:val="00BD2CEC"/>
    <w:rsid w:val="00BD2FE9"/>
    <w:rsid w:val="00BD32C1"/>
    <w:rsid w:val="00BD389D"/>
    <w:rsid w:val="00BD3997"/>
    <w:rsid w:val="00BD3EC3"/>
    <w:rsid w:val="00BD5092"/>
    <w:rsid w:val="00BD5557"/>
    <w:rsid w:val="00BD561B"/>
    <w:rsid w:val="00BD5A13"/>
    <w:rsid w:val="00BD5B45"/>
    <w:rsid w:val="00BD5C02"/>
    <w:rsid w:val="00BD5C6B"/>
    <w:rsid w:val="00BD5EE5"/>
    <w:rsid w:val="00BD6911"/>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6AA"/>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EE8"/>
    <w:rsid w:val="00C070EB"/>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24"/>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766"/>
    <w:rsid w:val="00C41CE5"/>
    <w:rsid w:val="00C41E4B"/>
    <w:rsid w:val="00C41ECE"/>
    <w:rsid w:val="00C42334"/>
    <w:rsid w:val="00C426DD"/>
    <w:rsid w:val="00C42848"/>
    <w:rsid w:val="00C429DE"/>
    <w:rsid w:val="00C42A94"/>
    <w:rsid w:val="00C42B2D"/>
    <w:rsid w:val="00C4306C"/>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CCE"/>
    <w:rsid w:val="00C86E55"/>
    <w:rsid w:val="00C86ED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41AF"/>
    <w:rsid w:val="00CE431E"/>
    <w:rsid w:val="00CE43A3"/>
    <w:rsid w:val="00CE4673"/>
    <w:rsid w:val="00CE4995"/>
    <w:rsid w:val="00CE4A9F"/>
    <w:rsid w:val="00CE4E91"/>
    <w:rsid w:val="00CE4FF0"/>
    <w:rsid w:val="00CE506D"/>
    <w:rsid w:val="00CE5777"/>
    <w:rsid w:val="00CE5B1C"/>
    <w:rsid w:val="00CE5F4D"/>
    <w:rsid w:val="00CE6880"/>
    <w:rsid w:val="00CE6A03"/>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6FD"/>
    <w:rsid w:val="00CF3B4C"/>
    <w:rsid w:val="00CF3B6A"/>
    <w:rsid w:val="00CF3E6D"/>
    <w:rsid w:val="00CF3F58"/>
    <w:rsid w:val="00CF425C"/>
    <w:rsid w:val="00CF44B2"/>
    <w:rsid w:val="00CF45AB"/>
    <w:rsid w:val="00CF4613"/>
    <w:rsid w:val="00CF466A"/>
    <w:rsid w:val="00CF47EE"/>
    <w:rsid w:val="00CF486F"/>
    <w:rsid w:val="00CF4BB1"/>
    <w:rsid w:val="00CF4EFB"/>
    <w:rsid w:val="00CF588A"/>
    <w:rsid w:val="00CF5E90"/>
    <w:rsid w:val="00CF6158"/>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62"/>
    <w:rsid w:val="00D00828"/>
    <w:rsid w:val="00D00D0F"/>
    <w:rsid w:val="00D00EA5"/>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74B8"/>
    <w:rsid w:val="00D0770A"/>
    <w:rsid w:val="00D07764"/>
    <w:rsid w:val="00D0779B"/>
    <w:rsid w:val="00D079FF"/>
    <w:rsid w:val="00D07A5A"/>
    <w:rsid w:val="00D07BDD"/>
    <w:rsid w:val="00D07C88"/>
    <w:rsid w:val="00D1009E"/>
    <w:rsid w:val="00D10232"/>
    <w:rsid w:val="00D102BF"/>
    <w:rsid w:val="00D10AFD"/>
    <w:rsid w:val="00D10B76"/>
    <w:rsid w:val="00D10BEC"/>
    <w:rsid w:val="00D10D47"/>
    <w:rsid w:val="00D114A5"/>
    <w:rsid w:val="00D1164B"/>
    <w:rsid w:val="00D119FD"/>
    <w:rsid w:val="00D11A25"/>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0E"/>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E9"/>
    <w:rsid w:val="00D25EF0"/>
    <w:rsid w:val="00D25EF2"/>
    <w:rsid w:val="00D25F40"/>
    <w:rsid w:val="00D2619A"/>
    <w:rsid w:val="00D269EF"/>
    <w:rsid w:val="00D26CDE"/>
    <w:rsid w:val="00D26D57"/>
    <w:rsid w:val="00D26D5D"/>
    <w:rsid w:val="00D26D9A"/>
    <w:rsid w:val="00D2713F"/>
    <w:rsid w:val="00D271F0"/>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36F7"/>
    <w:rsid w:val="00D4405C"/>
    <w:rsid w:val="00D44275"/>
    <w:rsid w:val="00D44442"/>
    <w:rsid w:val="00D44883"/>
    <w:rsid w:val="00D44AA9"/>
    <w:rsid w:val="00D44C19"/>
    <w:rsid w:val="00D45023"/>
    <w:rsid w:val="00D45127"/>
    <w:rsid w:val="00D45443"/>
    <w:rsid w:val="00D45646"/>
    <w:rsid w:val="00D45B2D"/>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B74"/>
    <w:rsid w:val="00D62F69"/>
    <w:rsid w:val="00D630BF"/>
    <w:rsid w:val="00D6353A"/>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FE7"/>
    <w:rsid w:val="00D706B5"/>
    <w:rsid w:val="00D7097C"/>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80382"/>
    <w:rsid w:val="00D80684"/>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4A2"/>
    <w:rsid w:val="00D86CF8"/>
    <w:rsid w:val="00D86E58"/>
    <w:rsid w:val="00D870E4"/>
    <w:rsid w:val="00D87229"/>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EF0"/>
    <w:rsid w:val="00DB70A4"/>
    <w:rsid w:val="00DB71AC"/>
    <w:rsid w:val="00DB7A74"/>
    <w:rsid w:val="00DB7B0C"/>
    <w:rsid w:val="00DC0489"/>
    <w:rsid w:val="00DC08F4"/>
    <w:rsid w:val="00DC0BD1"/>
    <w:rsid w:val="00DC0D6D"/>
    <w:rsid w:val="00DC0E20"/>
    <w:rsid w:val="00DC1066"/>
    <w:rsid w:val="00DC1071"/>
    <w:rsid w:val="00DC1081"/>
    <w:rsid w:val="00DC12D7"/>
    <w:rsid w:val="00DC1770"/>
    <w:rsid w:val="00DC1878"/>
    <w:rsid w:val="00DC1B3D"/>
    <w:rsid w:val="00DC2469"/>
    <w:rsid w:val="00DC24FB"/>
    <w:rsid w:val="00DC258B"/>
    <w:rsid w:val="00DC2687"/>
    <w:rsid w:val="00DC2734"/>
    <w:rsid w:val="00DC32EC"/>
    <w:rsid w:val="00DC369D"/>
    <w:rsid w:val="00DC3713"/>
    <w:rsid w:val="00DC38ED"/>
    <w:rsid w:val="00DC394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832"/>
    <w:rsid w:val="00DE2A09"/>
    <w:rsid w:val="00DE2D55"/>
    <w:rsid w:val="00DE2E6A"/>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A9A"/>
    <w:rsid w:val="00E03C37"/>
    <w:rsid w:val="00E041C7"/>
    <w:rsid w:val="00E04679"/>
    <w:rsid w:val="00E0493F"/>
    <w:rsid w:val="00E04B7F"/>
    <w:rsid w:val="00E05094"/>
    <w:rsid w:val="00E05330"/>
    <w:rsid w:val="00E0569E"/>
    <w:rsid w:val="00E0587A"/>
    <w:rsid w:val="00E058F3"/>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656"/>
    <w:rsid w:val="00E1283A"/>
    <w:rsid w:val="00E128B7"/>
    <w:rsid w:val="00E12989"/>
    <w:rsid w:val="00E1305C"/>
    <w:rsid w:val="00E1307D"/>
    <w:rsid w:val="00E130F2"/>
    <w:rsid w:val="00E13330"/>
    <w:rsid w:val="00E1349E"/>
    <w:rsid w:val="00E13683"/>
    <w:rsid w:val="00E13F49"/>
    <w:rsid w:val="00E14528"/>
    <w:rsid w:val="00E1467A"/>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48"/>
    <w:rsid w:val="00E206DE"/>
    <w:rsid w:val="00E20F29"/>
    <w:rsid w:val="00E21093"/>
    <w:rsid w:val="00E216D4"/>
    <w:rsid w:val="00E21CAD"/>
    <w:rsid w:val="00E21CDE"/>
    <w:rsid w:val="00E21E95"/>
    <w:rsid w:val="00E22069"/>
    <w:rsid w:val="00E2223D"/>
    <w:rsid w:val="00E22428"/>
    <w:rsid w:val="00E22843"/>
    <w:rsid w:val="00E22A15"/>
    <w:rsid w:val="00E22ACC"/>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613"/>
    <w:rsid w:val="00E31AAD"/>
    <w:rsid w:val="00E31CA9"/>
    <w:rsid w:val="00E31D4A"/>
    <w:rsid w:val="00E31E12"/>
    <w:rsid w:val="00E3276F"/>
    <w:rsid w:val="00E329C2"/>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89C"/>
    <w:rsid w:val="00E52F2C"/>
    <w:rsid w:val="00E531DC"/>
    <w:rsid w:val="00E532D6"/>
    <w:rsid w:val="00E53369"/>
    <w:rsid w:val="00E5355C"/>
    <w:rsid w:val="00E53937"/>
    <w:rsid w:val="00E539E6"/>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1E1"/>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524F"/>
    <w:rsid w:val="00E8529F"/>
    <w:rsid w:val="00E856A0"/>
    <w:rsid w:val="00E857CA"/>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3CD"/>
    <w:rsid w:val="00E93540"/>
    <w:rsid w:val="00E93AEE"/>
    <w:rsid w:val="00E9403F"/>
    <w:rsid w:val="00E94366"/>
    <w:rsid w:val="00E9443F"/>
    <w:rsid w:val="00E9469D"/>
    <w:rsid w:val="00E947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0E5"/>
    <w:rsid w:val="00EA3A9F"/>
    <w:rsid w:val="00EA3CB2"/>
    <w:rsid w:val="00EA3E33"/>
    <w:rsid w:val="00EA41A1"/>
    <w:rsid w:val="00EA4433"/>
    <w:rsid w:val="00EA458F"/>
    <w:rsid w:val="00EA47AB"/>
    <w:rsid w:val="00EA47D8"/>
    <w:rsid w:val="00EA4B0E"/>
    <w:rsid w:val="00EA4F62"/>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5E3"/>
    <w:rsid w:val="00EA7C2D"/>
    <w:rsid w:val="00EA7F71"/>
    <w:rsid w:val="00EB0681"/>
    <w:rsid w:val="00EB07A5"/>
    <w:rsid w:val="00EB07DB"/>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CA2"/>
    <w:rsid w:val="00ED2D4F"/>
    <w:rsid w:val="00ED3269"/>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71"/>
    <w:rsid w:val="00EF0A90"/>
    <w:rsid w:val="00EF1002"/>
    <w:rsid w:val="00EF1085"/>
    <w:rsid w:val="00EF14D4"/>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60E0"/>
    <w:rsid w:val="00EF6A92"/>
    <w:rsid w:val="00EF6E2B"/>
    <w:rsid w:val="00EF732E"/>
    <w:rsid w:val="00EF739B"/>
    <w:rsid w:val="00EF765B"/>
    <w:rsid w:val="00EF7671"/>
    <w:rsid w:val="00EF7810"/>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491"/>
    <w:rsid w:val="00F0378D"/>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5FC5"/>
    <w:rsid w:val="00F06306"/>
    <w:rsid w:val="00F0663E"/>
    <w:rsid w:val="00F06833"/>
    <w:rsid w:val="00F06DA0"/>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4D7B"/>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E13"/>
    <w:rsid w:val="00F2606B"/>
    <w:rsid w:val="00F261EF"/>
    <w:rsid w:val="00F265B9"/>
    <w:rsid w:val="00F26D15"/>
    <w:rsid w:val="00F2709A"/>
    <w:rsid w:val="00F271B7"/>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E6"/>
    <w:rsid w:val="00F51BA8"/>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B4B"/>
    <w:rsid w:val="00F961BE"/>
    <w:rsid w:val="00F9629B"/>
    <w:rsid w:val="00F9654C"/>
    <w:rsid w:val="00F966DA"/>
    <w:rsid w:val="00F96949"/>
    <w:rsid w:val="00F96AB9"/>
    <w:rsid w:val="00F9753C"/>
    <w:rsid w:val="00F97644"/>
    <w:rsid w:val="00F978C1"/>
    <w:rsid w:val="00F97ADB"/>
    <w:rsid w:val="00F97B39"/>
    <w:rsid w:val="00F97F8F"/>
    <w:rsid w:val="00FA0791"/>
    <w:rsid w:val="00FA07D9"/>
    <w:rsid w:val="00FA11EA"/>
    <w:rsid w:val="00FA1263"/>
    <w:rsid w:val="00FA1320"/>
    <w:rsid w:val="00FA1343"/>
    <w:rsid w:val="00FA1444"/>
    <w:rsid w:val="00FA16CD"/>
    <w:rsid w:val="00FA268D"/>
    <w:rsid w:val="00FA296F"/>
    <w:rsid w:val="00FA2B63"/>
    <w:rsid w:val="00FA2E47"/>
    <w:rsid w:val="00FA2FBD"/>
    <w:rsid w:val="00FA321E"/>
    <w:rsid w:val="00FA38A9"/>
    <w:rsid w:val="00FA3E42"/>
    <w:rsid w:val="00FA4716"/>
    <w:rsid w:val="00FA4856"/>
    <w:rsid w:val="00FA4D29"/>
    <w:rsid w:val="00FA4D67"/>
    <w:rsid w:val="00FA4DCB"/>
    <w:rsid w:val="00FA4F52"/>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B4F"/>
    <w:rsid w:val="00FB0CB6"/>
    <w:rsid w:val="00FB14BC"/>
    <w:rsid w:val="00FB14D6"/>
    <w:rsid w:val="00FB16CD"/>
    <w:rsid w:val="00FB185A"/>
    <w:rsid w:val="00FB1B33"/>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D3F"/>
    <w:rsid w:val="00FC4F80"/>
    <w:rsid w:val="00FC506E"/>
    <w:rsid w:val="00FC50EF"/>
    <w:rsid w:val="00FC52A3"/>
    <w:rsid w:val="00FC5324"/>
    <w:rsid w:val="00FC5486"/>
    <w:rsid w:val="00FC5654"/>
    <w:rsid w:val="00FC5A28"/>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A96"/>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44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outlineLvl w:val="2"/>
    </w:pPr>
    <w:rPr>
      <w:b/>
      <w:bCs/>
      <w:sz w:val="26"/>
      <w:szCs w:val="26"/>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rsid w:val="00DE2832"/>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DE2832"/>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DE2832"/>
    <w:pPr>
      <w:numPr>
        <w:ilvl w:val="6"/>
        <w:numId w:val="1"/>
      </w:numPr>
      <w:spacing w:before="240" w:after="60"/>
      <w:outlineLvl w:val="6"/>
    </w:pPr>
  </w:style>
  <w:style w:type="paragraph" w:styleId="8">
    <w:name w:val="heading 8"/>
    <w:basedOn w:val="a6"/>
    <w:next w:val="a6"/>
    <w:link w:val="80"/>
    <w:uiPriority w:val="9"/>
    <w:qFormat/>
    <w:rsid w:val="00DE2832"/>
    <w:pPr>
      <w:numPr>
        <w:ilvl w:val="7"/>
        <w:numId w:val="1"/>
      </w:numPr>
      <w:spacing w:before="240" w:after="60"/>
      <w:outlineLvl w:val="7"/>
    </w:pPr>
    <w:rPr>
      <w:i/>
      <w:iCs/>
    </w:rPr>
  </w:style>
  <w:style w:type="paragraph" w:styleId="9">
    <w:name w:val="heading 9"/>
    <w:basedOn w:val="a6"/>
    <w:next w:val="a6"/>
    <w:link w:val="90"/>
    <w:qFormat/>
    <w:rsid w:val="00DE2832"/>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ind w:left="0" w:firstLine="709"/>
      <w:jc w:val="both"/>
    </w:pPr>
    <w:rPr>
      <w:snapToGrid w:val="0"/>
    </w:rPr>
  </w:style>
  <w:style w:type="character" w:customStyle="1" w:styleId="ac">
    <w:name w:val="Список Знак"/>
    <w:link w:val="a4"/>
    <w:rsid w:val="00233396"/>
    <w:rPr>
      <w:snapToGrid w:val="0"/>
      <w:sz w:val="24"/>
      <w:szCs w:val="24"/>
    </w:rPr>
  </w:style>
  <w:style w:type="paragraph" w:styleId="31">
    <w:name w:val="toc 3"/>
    <w:basedOn w:val="a6"/>
    <w:next w:val="a6"/>
    <w:autoRedefine/>
    <w:uiPriority w:val="39"/>
    <w:qFormat/>
    <w:rsid w:val="00DE2832"/>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DE2832"/>
    <w:pPr>
      <w:keepNext/>
      <w:widowControl w:val="0"/>
      <w:spacing w:before="60" w:after="60"/>
      <w:jc w:val="center"/>
    </w:pPr>
    <w:rPr>
      <w:b/>
      <w:sz w:val="22"/>
      <w:szCs w:val="20"/>
    </w:rPr>
  </w:style>
  <w:style w:type="paragraph" w:customStyle="1" w:styleId="ae">
    <w:name w:val="Содержание"/>
    <w:basedOn w:val="a6"/>
    <w:rsid w:val="00DE2832"/>
    <w:pPr>
      <w:widowControl w:val="0"/>
      <w:spacing w:before="240" w:after="240"/>
      <w:jc w:val="center"/>
    </w:pPr>
    <w:rPr>
      <w:b/>
      <w:caps/>
      <w:szCs w:val="20"/>
    </w:rPr>
  </w:style>
  <w:style w:type="paragraph" w:styleId="af">
    <w:name w:val="Balloon Text"/>
    <w:aliases w:val=" Знак5,Знак5"/>
    <w:basedOn w:val="a6"/>
    <w:link w:val="af0"/>
    <w:uiPriority w:val="99"/>
    <w:rsid w:val="00DE2832"/>
    <w:pPr>
      <w:widowControl w:val="0"/>
      <w:suppressAutoHyphens/>
      <w:jc w:val="both"/>
    </w:pPr>
    <w:rPr>
      <w:rFonts w:ascii="Tahoma" w:hAnsi="Tahoma"/>
      <w:sz w:val="16"/>
      <w:szCs w:val="16"/>
    </w:rPr>
  </w:style>
  <w:style w:type="paragraph" w:styleId="15">
    <w:name w:val="toc 1"/>
    <w:aliases w:val="ОГЛАВЛЕНИЕ"/>
    <w:basedOn w:val="a6"/>
    <w:next w:val="a6"/>
    <w:link w:val="16"/>
    <w:uiPriority w:val="39"/>
    <w:qFormat/>
    <w:rsid w:val="00DE2832"/>
    <w:pPr>
      <w:spacing w:before="120" w:after="120"/>
    </w:pPr>
    <w:rPr>
      <w:b/>
      <w:bCs/>
      <w:caps/>
      <w:sz w:val="20"/>
      <w:szCs w:val="20"/>
    </w:rPr>
  </w:style>
  <w:style w:type="paragraph" w:styleId="23">
    <w:name w:val="toc 2"/>
    <w:basedOn w:val="a6"/>
    <w:next w:val="a6"/>
    <w:autoRedefine/>
    <w:uiPriority w:val="39"/>
    <w:qFormat/>
    <w:rsid w:val="00DE2832"/>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DE2832"/>
    <w:pPr>
      <w:ind w:left="720"/>
    </w:pPr>
    <w:rPr>
      <w:sz w:val="18"/>
      <w:szCs w:val="18"/>
    </w:rPr>
  </w:style>
  <w:style w:type="paragraph" w:styleId="51">
    <w:name w:val="toc 5"/>
    <w:basedOn w:val="a6"/>
    <w:next w:val="a6"/>
    <w:autoRedefine/>
    <w:uiPriority w:val="39"/>
    <w:rsid w:val="00DE2832"/>
    <w:pPr>
      <w:ind w:left="960"/>
    </w:pPr>
    <w:rPr>
      <w:sz w:val="18"/>
      <w:szCs w:val="18"/>
    </w:rPr>
  </w:style>
  <w:style w:type="paragraph" w:styleId="61">
    <w:name w:val="toc 6"/>
    <w:basedOn w:val="a6"/>
    <w:next w:val="a6"/>
    <w:autoRedefine/>
    <w:uiPriority w:val="39"/>
    <w:rsid w:val="00DE2832"/>
    <w:pPr>
      <w:ind w:left="1200"/>
    </w:pPr>
    <w:rPr>
      <w:sz w:val="18"/>
      <w:szCs w:val="18"/>
    </w:rPr>
  </w:style>
  <w:style w:type="paragraph" w:styleId="71">
    <w:name w:val="toc 7"/>
    <w:basedOn w:val="a6"/>
    <w:next w:val="a6"/>
    <w:autoRedefine/>
    <w:uiPriority w:val="39"/>
    <w:rsid w:val="00DE2832"/>
    <w:pPr>
      <w:ind w:left="1440"/>
    </w:pPr>
    <w:rPr>
      <w:sz w:val="18"/>
      <w:szCs w:val="18"/>
    </w:rPr>
  </w:style>
  <w:style w:type="paragraph" w:styleId="81">
    <w:name w:val="toc 8"/>
    <w:basedOn w:val="a6"/>
    <w:next w:val="a6"/>
    <w:autoRedefine/>
    <w:uiPriority w:val="39"/>
    <w:rsid w:val="00DE2832"/>
    <w:pPr>
      <w:ind w:left="1680"/>
    </w:pPr>
    <w:rPr>
      <w:sz w:val="18"/>
      <w:szCs w:val="18"/>
    </w:rPr>
  </w:style>
  <w:style w:type="paragraph" w:styleId="91">
    <w:name w:val="toc 9"/>
    <w:basedOn w:val="a6"/>
    <w:next w:val="a6"/>
    <w:autoRedefine/>
    <w:uiPriority w:val="39"/>
    <w:rsid w:val="00DE2832"/>
    <w:pPr>
      <w:ind w:left="1920"/>
    </w:pPr>
    <w:rPr>
      <w:sz w:val="18"/>
      <w:szCs w:val="18"/>
    </w:rPr>
  </w:style>
  <w:style w:type="paragraph" w:styleId="af6">
    <w:name w:val="toa heading"/>
    <w:basedOn w:val="a6"/>
    <w:next w:val="a6"/>
    <w:semiHidden/>
    <w:rsid w:val="00DE2832"/>
    <w:pPr>
      <w:spacing w:before="40" w:after="20"/>
      <w:jc w:val="center"/>
    </w:pPr>
    <w:rPr>
      <w:b/>
      <w:sz w:val="22"/>
      <w:szCs w:val="20"/>
    </w:rPr>
  </w:style>
  <w:style w:type="paragraph" w:styleId="af7">
    <w:name w:val="annotation text"/>
    <w:basedOn w:val="a6"/>
    <w:link w:val="af8"/>
    <w:uiPriority w:val="99"/>
    <w:rsid w:val="00DE2832"/>
    <w:rPr>
      <w:sz w:val="20"/>
      <w:szCs w:val="20"/>
    </w:rPr>
  </w:style>
  <w:style w:type="paragraph" w:styleId="af9">
    <w:name w:val="annotation subject"/>
    <w:basedOn w:val="af7"/>
    <w:next w:val="af7"/>
    <w:link w:val="afa"/>
    <w:uiPriority w:val="99"/>
    <w:semiHidden/>
    <w:rsid w:val="00DE2832"/>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rsid w:val="00DE2832"/>
    <w:pPr>
      <w:widowControl w:val="0"/>
      <w:shd w:val="clear" w:color="auto" w:fill="000080"/>
      <w:suppressAutoHyphens/>
      <w:jc w:val="both"/>
    </w:pPr>
    <w:rPr>
      <w:rFonts w:ascii="Tahoma" w:hAnsi="Tahoma"/>
      <w:szCs w:val="20"/>
    </w:rPr>
  </w:style>
  <w:style w:type="character" w:styleId="afd">
    <w:name w:val="annotation reference"/>
    <w:uiPriority w:val="99"/>
    <w:rsid w:val="00DE2832"/>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rsid w:val="00DE2832"/>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aliases w:val="мой стиль"/>
    <w:basedOn w:val="a6"/>
    <w:link w:val="affb"/>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c">
    <w:name w:val="Intense Quote"/>
    <w:basedOn w:val="a6"/>
    <w:next w:val="a6"/>
    <w:link w:val="affd"/>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d">
    <w:name w:val="Выделенная цитата Знак"/>
    <w:link w:val="affc"/>
    <w:uiPriority w:val="30"/>
    <w:rsid w:val="00C45328"/>
    <w:rPr>
      <w:rFonts w:ascii="Cambria" w:hAnsi="Cambria"/>
      <w:i/>
      <w:iCs/>
      <w:color w:val="F4F4F4"/>
      <w:sz w:val="24"/>
      <w:szCs w:val="24"/>
      <w:shd w:val="clear" w:color="auto" w:fill="4F81BD"/>
    </w:rPr>
  </w:style>
  <w:style w:type="character" w:styleId="affe">
    <w:name w:val="Subtle Emphasis"/>
    <w:uiPriority w:val="19"/>
    <w:qFormat/>
    <w:rsid w:val="00C45328"/>
    <w:rPr>
      <w:i/>
      <w:iCs/>
      <w:color w:val="5A5A5A"/>
    </w:rPr>
  </w:style>
  <w:style w:type="character" w:styleId="afff">
    <w:name w:val="Intense Emphasis"/>
    <w:uiPriority w:val="21"/>
    <w:qFormat/>
    <w:rsid w:val="00C45328"/>
    <w:rPr>
      <w:b/>
      <w:bCs/>
      <w:i/>
      <w:iCs/>
      <w:color w:val="4F81BD"/>
      <w:sz w:val="22"/>
      <w:szCs w:val="22"/>
    </w:rPr>
  </w:style>
  <w:style w:type="character" w:styleId="afff0">
    <w:name w:val="Subtle Reference"/>
    <w:uiPriority w:val="31"/>
    <w:qFormat/>
    <w:rsid w:val="00C45328"/>
    <w:rPr>
      <w:color w:val="auto"/>
      <w:u w:val="single" w:color="9BBB59"/>
    </w:rPr>
  </w:style>
  <w:style w:type="character" w:styleId="afff1">
    <w:name w:val="Intense Reference"/>
    <w:uiPriority w:val="32"/>
    <w:qFormat/>
    <w:rsid w:val="00C45328"/>
    <w:rPr>
      <w:b/>
      <w:bCs/>
      <w:color w:val="76923C"/>
      <w:u w:val="single" w:color="9BBB59"/>
    </w:rPr>
  </w:style>
  <w:style w:type="character" w:styleId="afff2">
    <w:name w:val="Book Title"/>
    <w:uiPriority w:val="33"/>
    <w:qFormat/>
    <w:rsid w:val="00C45328"/>
    <w:rPr>
      <w:rFonts w:ascii="Cambria" w:eastAsia="Times New Roman" w:hAnsi="Cambria" w:cs="Times New Roman"/>
      <w:b/>
      <w:bCs/>
      <w:i/>
      <w:iCs/>
      <w:color w:val="auto"/>
    </w:rPr>
  </w:style>
  <w:style w:type="paragraph" w:styleId="afff3">
    <w:name w:val="header"/>
    <w:aliases w:val=" Знак4,Знак4, Знак8,ВерхКолонтитул,Верхний колонтитул Знак Знак,Знак8"/>
    <w:basedOn w:val="a6"/>
    <w:link w:val="afff4"/>
    <w:uiPriority w:val="99"/>
    <w:unhideWhenUsed/>
    <w:qFormat/>
    <w:rsid w:val="00C45328"/>
    <w:pPr>
      <w:tabs>
        <w:tab w:val="center" w:pos="4677"/>
        <w:tab w:val="right" w:pos="9355"/>
      </w:tabs>
      <w:ind w:firstLine="680"/>
      <w:jc w:val="both"/>
    </w:pPr>
  </w:style>
  <w:style w:type="character" w:customStyle="1" w:styleId="afff4">
    <w:name w:val="Верхний колонтитул Знак"/>
    <w:aliases w:val=" Знак4 Знак,Знак4 Знак, Знак8 Знак,ВерхКолонтитул Знак,Верхний колонтитул Знак Знак Знак,Знак8 Знак"/>
    <w:link w:val="afff3"/>
    <w:uiPriority w:val="99"/>
    <w:rsid w:val="00C45328"/>
    <w:rPr>
      <w:sz w:val="24"/>
      <w:szCs w:val="24"/>
    </w:rPr>
  </w:style>
  <w:style w:type="paragraph" w:styleId="afff5">
    <w:name w:val="footer"/>
    <w:aliases w:val=" Знак, Знак6,Знак,Знак6, Знак14"/>
    <w:basedOn w:val="a6"/>
    <w:link w:val="afff6"/>
    <w:uiPriority w:val="99"/>
    <w:unhideWhenUsed/>
    <w:rsid w:val="00C45328"/>
    <w:pPr>
      <w:tabs>
        <w:tab w:val="center" w:pos="4677"/>
        <w:tab w:val="right" w:pos="9355"/>
      </w:tabs>
      <w:ind w:firstLine="680"/>
      <w:jc w:val="both"/>
    </w:pPr>
  </w:style>
  <w:style w:type="character" w:customStyle="1" w:styleId="afff6">
    <w:name w:val="Нижний колонтитул Знак"/>
    <w:aliases w:val=" Знак Знак, Знак6 Знак,Знак Знак,Знак6 Знак, Знак14 Знак"/>
    <w:link w:val="afff5"/>
    <w:uiPriority w:val="99"/>
    <w:rsid w:val="00C45328"/>
    <w:rPr>
      <w:sz w:val="24"/>
      <w:szCs w:val="24"/>
    </w:rPr>
  </w:style>
  <w:style w:type="paragraph" w:styleId="afff7">
    <w:name w:val="List Bullet"/>
    <w:basedOn w:val="a6"/>
    <w:uiPriority w:val="99"/>
    <w:unhideWhenUsed/>
    <w:rsid w:val="00C45328"/>
    <w:pPr>
      <w:spacing w:line="360" w:lineRule="auto"/>
      <w:ind w:left="1571" w:hanging="360"/>
      <w:contextualSpacing/>
      <w:jc w:val="both"/>
    </w:pPr>
  </w:style>
  <w:style w:type="character" w:styleId="afff8">
    <w:name w:val="FollowedHyperlink"/>
    <w:uiPriority w:val="99"/>
    <w:unhideWhenUsed/>
    <w:rsid w:val="00C45328"/>
    <w:rPr>
      <w:color w:val="800080"/>
      <w:u w:val="single"/>
    </w:rPr>
  </w:style>
  <w:style w:type="paragraph" w:styleId="afff9">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a">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b"/>
    <w:uiPriority w:val="99"/>
    <w:unhideWhenUsed/>
    <w:rsid w:val="00C45328"/>
    <w:pPr>
      <w:spacing w:after="120" w:line="360" w:lineRule="auto"/>
      <w:ind w:firstLine="709"/>
      <w:jc w:val="both"/>
    </w:pPr>
  </w:style>
  <w:style w:type="character" w:customStyle="1" w:styleId="afffb">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a"/>
    <w:uiPriority w:val="99"/>
    <w:rsid w:val="00C45328"/>
    <w:rPr>
      <w:sz w:val="24"/>
      <w:szCs w:val="24"/>
    </w:rPr>
  </w:style>
  <w:style w:type="character" w:styleId="afffc">
    <w:name w:val="Hyperlink"/>
    <w:uiPriority w:val="99"/>
    <w:unhideWhenUsed/>
    <w:rsid w:val="00C45328"/>
    <w:rPr>
      <w:color w:val="0000FF"/>
      <w:u w:val="single"/>
    </w:rPr>
  </w:style>
  <w:style w:type="paragraph" w:styleId="afffd">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e"/>
    <w:uiPriority w:val="99"/>
    <w:rsid w:val="00C45328"/>
    <w:pPr>
      <w:spacing w:before="120" w:after="120" w:line="360" w:lineRule="auto"/>
      <w:jc w:val="both"/>
    </w:pPr>
    <w:rPr>
      <w:rFonts w:ascii="Arial" w:hAnsi="Arial"/>
      <w:sz w:val="20"/>
      <w:szCs w:val="20"/>
    </w:rPr>
  </w:style>
  <w:style w:type="character" w:customStyle="1" w:styleId="afffe">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d"/>
    <w:uiPriority w:val="99"/>
    <w:rsid w:val="00C45328"/>
    <w:rPr>
      <w:rFonts w:ascii="Arial" w:hAnsi="Arial"/>
    </w:rPr>
  </w:style>
  <w:style w:type="character" w:styleId="affff">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0">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1">
    <w:name w:val="Body Text Indent"/>
    <w:aliases w:val="Основной текст 1,Основной текст 11"/>
    <w:basedOn w:val="a6"/>
    <w:link w:val="affff2"/>
    <w:rsid w:val="00CB3486"/>
    <w:pPr>
      <w:spacing w:line="360" w:lineRule="auto"/>
      <w:ind w:firstLine="708"/>
      <w:jc w:val="both"/>
    </w:pPr>
  </w:style>
  <w:style w:type="character" w:customStyle="1" w:styleId="affff2">
    <w:name w:val="Основной текст с отступом Знак"/>
    <w:aliases w:val="Основной текст 1 Знак,Основной текст 11 Знак"/>
    <w:link w:val="affff1"/>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3">
    <w:name w:val="page number"/>
    <w:basedOn w:val="a8"/>
    <w:rsid w:val="00CB3486"/>
  </w:style>
  <w:style w:type="paragraph" w:styleId="29">
    <w:name w:val="Body Text Indent 2"/>
    <w:basedOn w:val="a6"/>
    <w:link w:val="2a"/>
    <w:rsid w:val="00CB3486"/>
    <w:pPr>
      <w:spacing w:after="120" w:line="480" w:lineRule="auto"/>
      <w:ind w:left="283" w:firstLine="680"/>
      <w:jc w:val="both"/>
    </w:p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4">
    <w:name w:val="Block Text"/>
    <w:basedOn w:val="a6"/>
    <w:rsid w:val="00CB3486"/>
    <w:pPr>
      <w:spacing w:line="360" w:lineRule="auto"/>
      <w:ind w:left="526" w:right="43" w:firstLine="709"/>
      <w:jc w:val="both"/>
    </w:pPr>
    <w:rPr>
      <w:sz w:val="28"/>
      <w:szCs w:val="28"/>
    </w:rPr>
  </w:style>
  <w:style w:type="character" w:styleId="affff5">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7"/>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7"/>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6">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6"/>
    <w:rsid w:val="00CB3486"/>
    <w:pPr>
      <w:ind w:left="2160"/>
    </w:pPr>
  </w:style>
  <w:style w:type="paragraph" w:styleId="38">
    <w:name w:val="List Continue 3"/>
    <w:basedOn w:val="affff6"/>
    <w:rsid w:val="00CB3486"/>
    <w:pPr>
      <w:ind w:left="2520"/>
    </w:pPr>
  </w:style>
  <w:style w:type="paragraph" w:styleId="44">
    <w:name w:val="List Continue 4"/>
    <w:basedOn w:val="affff6"/>
    <w:rsid w:val="00CB3486"/>
    <w:pPr>
      <w:ind w:left="2880"/>
    </w:pPr>
  </w:style>
  <w:style w:type="paragraph" w:styleId="54">
    <w:name w:val="List Continue 5"/>
    <w:basedOn w:val="affff6"/>
    <w:rsid w:val="00CB3486"/>
    <w:pPr>
      <w:ind w:left="3240"/>
    </w:pPr>
  </w:style>
  <w:style w:type="paragraph" w:styleId="affff7">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7"/>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7"/>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7"/>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Message Header"/>
    <w:basedOn w:val="afffa"/>
    <w:link w:val="affff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9">
    <w:name w:val="Шапка Знак"/>
    <w:link w:val="affff8"/>
    <w:rsid w:val="00CB3486"/>
    <w:rPr>
      <w:rFonts w:ascii="Arial" w:hAnsi="Arial" w:cs="Arial"/>
      <w:sz w:val="22"/>
      <w:szCs w:val="22"/>
      <w:lang w:eastAsia="en-US"/>
    </w:rPr>
  </w:style>
  <w:style w:type="paragraph" w:styleId="affffa">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b">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c">
    <w:name w:val="Date"/>
    <w:basedOn w:val="a6"/>
    <w:next w:val="a6"/>
    <w:link w:val="affffd"/>
    <w:rsid w:val="00CB3486"/>
    <w:pPr>
      <w:spacing w:line="360" w:lineRule="auto"/>
      <w:ind w:left="1080" w:firstLine="709"/>
      <w:jc w:val="both"/>
    </w:pPr>
    <w:rPr>
      <w:rFonts w:ascii="Arial" w:hAnsi="Arial"/>
      <w:spacing w:val="-5"/>
      <w:sz w:val="20"/>
      <w:szCs w:val="20"/>
      <w:lang w:eastAsia="en-US"/>
    </w:rPr>
  </w:style>
  <w:style w:type="character" w:customStyle="1" w:styleId="affffd">
    <w:name w:val="Дата Знак"/>
    <w:link w:val="affffc"/>
    <w:rsid w:val="00CB3486"/>
    <w:rPr>
      <w:rFonts w:ascii="Arial" w:hAnsi="Arial" w:cs="Arial"/>
      <w:spacing w:val="-5"/>
      <w:lang w:eastAsia="en-US"/>
    </w:rPr>
  </w:style>
  <w:style w:type="paragraph" w:styleId="affffe">
    <w:name w:val="Note Heading"/>
    <w:basedOn w:val="a6"/>
    <w:next w:val="a6"/>
    <w:link w:val="afffff"/>
    <w:rsid w:val="00CB3486"/>
    <w:pPr>
      <w:spacing w:line="360" w:lineRule="auto"/>
      <w:ind w:left="1080" w:firstLine="709"/>
      <w:jc w:val="both"/>
    </w:pPr>
    <w:rPr>
      <w:rFonts w:ascii="Arial" w:hAnsi="Arial"/>
      <w:spacing w:val="-5"/>
      <w:sz w:val="20"/>
      <w:szCs w:val="20"/>
      <w:lang w:eastAsia="en-US"/>
    </w:rPr>
  </w:style>
  <w:style w:type="character" w:customStyle="1" w:styleId="afffff">
    <w:name w:val="Заголовок записки Знак"/>
    <w:link w:val="affffe"/>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0">
    <w:name w:val="Body Text First Indent"/>
    <w:basedOn w:val="afffa"/>
    <w:link w:val="afffff1"/>
    <w:rsid w:val="00CB3486"/>
    <w:pPr>
      <w:ind w:left="1080" w:firstLine="210"/>
    </w:pPr>
    <w:rPr>
      <w:rFonts w:ascii="Arial" w:hAnsi="Arial"/>
      <w:spacing w:val="-5"/>
      <w:lang w:eastAsia="en-US"/>
    </w:rPr>
  </w:style>
  <w:style w:type="character" w:customStyle="1" w:styleId="afffff1">
    <w:name w:val="Красная строка Знак"/>
    <w:link w:val="afffff0"/>
    <w:rsid w:val="00CB3486"/>
    <w:rPr>
      <w:rFonts w:ascii="Arial" w:hAnsi="Arial" w:cs="Arial"/>
      <w:spacing w:val="-5"/>
      <w:sz w:val="24"/>
      <w:szCs w:val="24"/>
      <w:lang w:eastAsia="en-US"/>
    </w:rPr>
  </w:style>
  <w:style w:type="paragraph" w:styleId="2f">
    <w:name w:val="Body Text First Indent 2"/>
    <w:basedOn w:val="affff1"/>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2">
    <w:name w:val="Signature"/>
    <w:basedOn w:val="a6"/>
    <w:link w:val="afffff3"/>
    <w:rsid w:val="00CB3486"/>
    <w:pPr>
      <w:spacing w:line="360" w:lineRule="auto"/>
      <w:ind w:left="4252" w:firstLine="709"/>
      <w:jc w:val="both"/>
    </w:pPr>
    <w:rPr>
      <w:rFonts w:ascii="Arial" w:hAnsi="Arial"/>
      <w:spacing w:val="-5"/>
      <w:sz w:val="20"/>
      <w:szCs w:val="20"/>
      <w:lang w:eastAsia="en-US"/>
    </w:rPr>
  </w:style>
  <w:style w:type="character" w:customStyle="1" w:styleId="afffff3">
    <w:name w:val="Подпись Знак"/>
    <w:link w:val="afffff2"/>
    <w:rsid w:val="00CB3486"/>
    <w:rPr>
      <w:rFonts w:ascii="Arial" w:hAnsi="Arial" w:cs="Arial"/>
      <w:spacing w:val="-5"/>
      <w:lang w:eastAsia="en-US"/>
    </w:rPr>
  </w:style>
  <w:style w:type="paragraph" w:styleId="afffff4">
    <w:name w:val="Salutation"/>
    <w:basedOn w:val="a6"/>
    <w:next w:val="a6"/>
    <w:link w:val="afffff5"/>
    <w:rsid w:val="00CB3486"/>
    <w:pPr>
      <w:spacing w:line="360" w:lineRule="auto"/>
      <w:ind w:left="1080" w:firstLine="709"/>
      <w:jc w:val="both"/>
    </w:pPr>
    <w:rPr>
      <w:rFonts w:ascii="Arial" w:hAnsi="Arial"/>
      <w:spacing w:val="-5"/>
      <w:sz w:val="20"/>
      <w:szCs w:val="20"/>
      <w:lang w:eastAsia="en-US"/>
    </w:rPr>
  </w:style>
  <w:style w:type="character" w:customStyle="1" w:styleId="afffff5">
    <w:name w:val="Приветствие Знак"/>
    <w:link w:val="afffff4"/>
    <w:rsid w:val="00CB3486"/>
    <w:rPr>
      <w:rFonts w:ascii="Arial" w:hAnsi="Arial" w:cs="Arial"/>
      <w:spacing w:val="-5"/>
      <w:lang w:eastAsia="en-US"/>
    </w:rPr>
  </w:style>
  <w:style w:type="paragraph" w:styleId="afffff6">
    <w:name w:val="Closing"/>
    <w:basedOn w:val="a6"/>
    <w:link w:val="afffff7"/>
    <w:rsid w:val="00CB3486"/>
    <w:pPr>
      <w:spacing w:line="360" w:lineRule="auto"/>
      <w:ind w:left="4252" w:firstLine="709"/>
      <w:jc w:val="both"/>
    </w:pPr>
    <w:rPr>
      <w:rFonts w:ascii="Arial" w:hAnsi="Arial"/>
      <w:spacing w:val="-5"/>
      <w:sz w:val="20"/>
      <w:szCs w:val="20"/>
      <w:lang w:eastAsia="en-US"/>
    </w:rPr>
  </w:style>
  <w:style w:type="character" w:customStyle="1" w:styleId="afffff7">
    <w:name w:val="Прощание Знак"/>
    <w:link w:val="afffff6"/>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8">
    <w:name w:val="Plain Text"/>
    <w:basedOn w:val="a6"/>
    <w:link w:val="afffff9"/>
    <w:rsid w:val="00CB3486"/>
    <w:pPr>
      <w:spacing w:line="360" w:lineRule="auto"/>
      <w:ind w:left="1080" w:firstLine="709"/>
      <w:jc w:val="both"/>
    </w:pPr>
    <w:rPr>
      <w:rFonts w:ascii="Courier New" w:hAnsi="Courier New"/>
      <w:spacing w:val="-5"/>
      <w:sz w:val="20"/>
      <w:szCs w:val="20"/>
      <w:lang w:eastAsia="en-US"/>
    </w:rPr>
  </w:style>
  <w:style w:type="character" w:customStyle="1" w:styleId="afffff9">
    <w:name w:val="Текст Знак"/>
    <w:link w:val="afffff8"/>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a">
    <w:name w:val="E-mail Signature"/>
    <w:basedOn w:val="a6"/>
    <w:link w:val="afffffb"/>
    <w:rsid w:val="00CB3486"/>
    <w:pPr>
      <w:spacing w:line="360" w:lineRule="auto"/>
      <w:ind w:left="1080" w:firstLine="709"/>
      <w:jc w:val="both"/>
    </w:pPr>
    <w:rPr>
      <w:rFonts w:ascii="Arial" w:hAnsi="Arial"/>
      <w:spacing w:val="-5"/>
      <w:sz w:val="20"/>
      <w:szCs w:val="20"/>
      <w:lang w:eastAsia="en-US"/>
    </w:rPr>
  </w:style>
  <w:style w:type="character" w:customStyle="1" w:styleId="afffffb">
    <w:name w:val="Электронная подпись Знак"/>
    <w:link w:val="afffffa"/>
    <w:rsid w:val="00CB3486"/>
    <w:rPr>
      <w:rFonts w:ascii="Arial" w:hAnsi="Arial" w:cs="Arial"/>
      <w:spacing w:val="-5"/>
      <w:lang w:eastAsia="en-US"/>
    </w:rPr>
  </w:style>
  <w:style w:type="table" w:styleId="-1">
    <w:name w:val="Table Web 1"/>
    <w:basedOn w:val="a9"/>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9"/>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9"/>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9"/>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6"/>
    <w:link w:val="affffff1"/>
    <w:rsid w:val="00CB3486"/>
    <w:pPr>
      <w:spacing w:line="360" w:lineRule="auto"/>
      <w:ind w:firstLine="680"/>
      <w:jc w:val="both"/>
    </w:pPr>
    <w:rPr>
      <w:sz w:val="20"/>
      <w:szCs w:val="20"/>
    </w:rPr>
  </w:style>
  <w:style w:type="character" w:customStyle="1" w:styleId="affffff1">
    <w:name w:val="Текст концевой сноски Знак"/>
    <w:basedOn w:val="a8"/>
    <w:link w:val="affffff0"/>
    <w:rsid w:val="00CB3486"/>
  </w:style>
  <w:style w:type="character" w:styleId="affffff2">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3">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4">
    <w:name w:val="ТЕКСТ ГРАД"/>
    <w:basedOn w:val="a6"/>
    <w:link w:val="affffff5"/>
    <w:qFormat/>
    <w:rsid w:val="00060D76"/>
    <w:pPr>
      <w:spacing w:line="360" w:lineRule="auto"/>
      <w:ind w:firstLine="709"/>
      <w:jc w:val="both"/>
    </w:pPr>
  </w:style>
  <w:style w:type="character" w:customStyle="1" w:styleId="affffff5">
    <w:name w:val="ТЕКСТ ГРАД Знак"/>
    <w:link w:val="affffff4"/>
    <w:rsid w:val="00060D76"/>
    <w:rPr>
      <w:sz w:val="24"/>
      <w:szCs w:val="24"/>
    </w:rPr>
  </w:style>
  <w:style w:type="paragraph" w:customStyle="1" w:styleId="affffff6">
    <w:name w:val="ООО  «Институт Территориального Планирования"/>
    <w:basedOn w:val="a6"/>
    <w:link w:val="affffff7"/>
    <w:qFormat/>
    <w:rsid w:val="00060D76"/>
    <w:pPr>
      <w:spacing w:line="360" w:lineRule="auto"/>
      <w:ind w:left="709"/>
      <w:jc w:val="right"/>
    </w:pPr>
  </w:style>
  <w:style w:type="character" w:customStyle="1" w:styleId="affffff7">
    <w:name w:val="ООО  «Институт Территориального Планирования Знак"/>
    <w:link w:val="affffff6"/>
    <w:rsid w:val="00060D76"/>
    <w:rPr>
      <w:sz w:val="24"/>
      <w:szCs w:val="24"/>
    </w:rPr>
  </w:style>
  <w:style w:type="paragraph" w:customStyle="1" w:styleId="S6">
    <w:name w:val="S_Обычный в таблице"/>
    <w:basedOn w:val="a6"/>
    <w:link w:val="S7"/>
    <w:rsid w:val="00060D76"/>
    <w:pPr>
      <w:spacing w:line="360" w:lineRule="auto"/>
      <w:jc w:val="center"/>
    </w:pPr>
  </w:style>
  <w:style w:type="character" w:customStyle="1" w:styleId="S7">
    <w:name w:val="S_Обычный в таблице Знак"/>
    <w:link w:val="S6"/>
    <w:rsid w:val="00060D76"/>
    <w:rPr>
      <w:sz w:val="24"/>
      <w:szCs w:val="24"/>
    </w:rPr>
  </w:style>
  <w:style w:type="character" w:styleId="affffff8">
    <w:name w:val="Placeholder Text"/>
    <w:uiPriority w:val="99"/>
    <w:semiHidden/>
    <w:rsid w:val="00B25ADA"/>
    <w:rPr>
      <w:color w:val="808080"/>
    </w:rPr>
  </w:style>
  <w:style w:type="paragraph" w:styleId="affffff9">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a">
    <w:name w:val="table of figures"/>
    <w:basedOn w:val="a6"/>
    <w:next w:val="a6"/>
    <w:rsid w:val="00120F52"/>
  </w:style>
  <w:style w:type="paragraph" w:styleId="affffffb">
    <w:name w:val="Bibliography"/>
    <w:basedOn w:val="a6"/>
    <w:next w:val="a6"/>
    <w:uiPriority w:val="37"/>
    <w:semiHidden/>
    <w:unhideWhenUsed/>
    <w:rsid w:val="00120F52"/>
  </w:style>
  <w:style w:type="paragraph" w:styleId="affffffc">
    <w:name w:val="table of authorities"/>
    <w:basedOn w:val="a6"/>
    <w:next w:val="a6"/>
    <w:rsid w:val="00120F52"/>
    <w:pPr>
      <w:ind w:left="240" w:hanging="240"/>
    </w:pPr>
  </w:style>
  <w:style w:type="paragraph" w:styleId="affffffd">
    <w:name w:val="macro"/>
    <w:link w:val="affffffe"/>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e">
    <w:name w:val="Текст макроса Знак"/>
    <w:link w:val="affffffd"/>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f">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8">
    <w:name w:val="S_Маркированный"/>
    <w:basedOn w:val="afff7"/>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7"/>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style>
  <w:style w:type="character" w:customStyle="1" w:styleId="Sc">
    <w:name w:val="S_Обычный Знак Знак Знак Знак Знак"/>
    <w:link w:val="Sb"/>
    <w:rsid w:val="00110C66"/>
    <w:rPr>
      <w:sz w:val="24"/>
      <w:szCs w:val="24"/>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7"/>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0">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rsid w:val="00110C66"/>
    <w:pPr>
      <w:spacing w:before="100" w:after="100"/>
    </w:pPr>
    <w:rPr>
      <w:snapToGrid w:val="0"/>
      <w:sz w:val="24"/>
    </w:rPr>
  </w:style>
  <w:style w:type="paragraph" w:customStyle="1" w:styleId="afffffff1">
    <w:name w:val="Основной текст продолжение"/>
    <w:basedOn w:val="a6"/>
    <w:next w:val="afffa"/>
    <w:link w:val="1fa"/>
    <w:rsid w:val="00110C66"/>
    <w:pPr>
      <w:spacing w:before="120"/>
      <w:ind w:firstLine="709"/>
      <w:jc w:val="both"/>
    </w:pPr>
    <w:rPr>
      <w:szCs w:val="20"/>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1"/>
    <w:rsid w:val="00110C66"/>
    <w:rPr>
      <w:sz w:val="24"/>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c"/>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d"/>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e"/>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f"/>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таблица 11"/>
    <w:basedOn w:val="a9"/>
    <w:next w:val="1e"/>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2">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3">
    <w:name w:val="заголовок"/>
    <w:basedOn w:val="a6"/>
    <w:link w:val="afffffff4"/>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4">
    <w:name w:val="заголовок Знак"/>
    <w:link w:val="afffffff3"/>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5">
    <w:name w:val="ГРАД Основной текст"/>
    <w:basedOn w:val="a6"/>
    <w:link w:val="afffffff6"/>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6">
    <w:name w:val="ГРАД Основной текст Знак Знак"/>
    <w:link w:val="afffffff5"/>
    <w:rsid w:val="00F51128"/>
    <w:rPr>
      <w:rFonts w:eastAsia="Calibri"/>
      <w:bCs/>
      <w:spacing w:val="4"/>
      <w:w w:val="109"/>
      <w:sz w:val="24"/>
      <w:szCs w:val="28"/>
      <w:lang w:eastAsia="en-US" w:bidi="en-US"/>
    </w:rPr>
  </w:style>
  <w:style w:type="paragraph" w:customStyle="1" w:styleId="afffffff7">
    <w:name w:val="ГРАД Список маркированный"/>
    <w:basedOn w:val="afff7"/>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rPr>
  </w:style>
  <w:style w:type="character" w:customStyle="1" w:styleId="FontStyle20">
    <w:name w:val="Font Style20"/>
    <w:rsid w:val="00F51128"/>
    <w:rPr>
      <w:rFonts w:ascii="Times New Roman" w:hAnsi="Times New Roman" w:cs="Times New Roman"/>
      <w:sz w:val="22"/>
      <w:szCs w:val="22"/>
    </w:rPr>
  </w:style>
  <w:style w:type="character" w:customStyle="1" w:styleId="afffffff8">
    <w:name w:val="Символ сноски"/>
    <w:rsid w:val="00F51128"/>
  </w:style>
  <w:style w:type="paragraph" w:customStyle="1" w:styleId="afffffff9">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a">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b">
    <w:name w:val="Основной текст_"/>
    <w:link w:val="2fc"/>
    <w:rsid w:val="00F51128"/>
    <w:rPr>
      <w:shd w:val="clear" w:color="auto" w:fill="FFFFFF"/>
    </w:rPr>
  </w:style>
  <w:style w:type="paragraph" w:customStyle="1" w:styleId="2fc">
    <w:name w:val="Основной текст2"/>
    <w:basedOn w:val="a6"/>
    <w:link w:val="afffffffb"/>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c">
    <w:name w:val="Оглавление_"/>
    <w:link w:val="afffffffd"/>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d">
    <w:name w:val="Оглавление"/>
    <w:basedOn w:val="a6"/>
    <w:link w:val="afffffffc"/>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eastAsia="en-US"/>
    </w:rPr>
  </w:style>
  <w:style w:type="paragraph" w:customStyle="1" w:styleId="afffffffe">
    <w:name w:val="_абзац"/>
    <w:basedOn w:val="a6"/>
    <w:link w:val="affffffff"/>
    <w:qFormat/>
    <w:rsid w:val="00F51128"/>
    <w:pPr>
      <w:spacing w:line="276" w:lineRule="auto"/>
      <w:ind w:firstLine="709"/>
      <w:jc w:val="both"/>
    </w:pPr>
  </w:style>
  <w:style w:type="character" w:customStyle="1" w:styleId="affffffff">
    <w:name w:val="_абзац Знак"/>
    <w:link w:val="afffffffe"/>
    <w:rsid w:val="00F51128"/>
    <w:rPr>
      <w:sz w:val="24"/>
      <w:szCs w:val="24"/>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0">
    <w:name w:val="список"/>
    <w:basedOn w:val="a7"/>
    <w:qFormat/>
    <w:rsid w:val="005F64EE"/>
    <w:pPr>
      <w:tabs>
        <w:tab w:val="left" w:pos="993"/>
      </w:tabs>
    </w:pPr>
    <w:rPr>
      <w:rFonts w:eastAsiaTheme="minorHAnsi"/>
      <w:color w:val="000000" w:themeColor="text1"/>
      <w:lang w:eastAsia="en-US"/>
    </w:rPr>
  </w:style>
  <w:style w:type="paragraph" w:customStyle="1" w:styleId="affffffff1">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2">
    <w:name w:val="Таблица_название_таблицы"/>
    <w:next w:val="a7"/>
    <w:link w:val="affffffff3"/>
    <w:autoRedefine/>
    <w:qFormat/>
    <w:rsid w:val="00200C3C"/>
    <w:pPr>
      <w:keepNext/>
      <w:spacing w:before="60" w:after="60"/>
      <w:jc w:val="center"/>
    </w:pPr>
    <w:rPr>
      <w:b/>
      <w:bCs/>
      <w:sz w:val="22"/>
      <w:szCs w:val="22"/>
    </w:rPr>
  </w:style>
  <w:style w:type="character" w:customStyle="1" w:styleId="affffffff3">
    <w:name w:val="Таблица_название_таблицы Знак"/>
    <w:link w:val="affffffff2"/>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4">
    <w:name w:val="РИСУНОК"/>
    <w:basedOn w:val="a6"/>
    <w:qFormat/>
    <w:rsid w:val="00662A57"/>
    <w:pPr>
      <w:suppressAutoHyphens/>
      <w:jc w:val="center"/>
    </w:pPr>
  </w:style>
  <w:style w:type="paragraph" w:customStyle="1" w:styleId="affffffff5">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Статья / Раздел2174"/>
    <w:rsid w:val="003B7A1F"/>
    <w:pPr>
      <w:numPr>
        <w:numId w:val="33"/>
      </w:numPr>
    </w:pPr>
  </w:style>
  <w:style w:type="paragraph" w:customStyle="1" w:styleId="affffffff6">
    <w:name w:val="Примечание ко всей таблице"/>
    <w:basedOn w:val="a7"/>
    <w:qFormat/>
    <w:rsid w:val="00D66C14"/>
    <w:pPr>
      <w:spacing w:before="0" w:after="0"/>
    </w:pPr>
    <w:rPr>
      <w:rFonts w:eastAsia="Times New Roman"/>
      <w:sz w:val="20"/>
    </w:rPr>
  </w:style>
  <w:style w:type="character" w:customStyle="1" w:styleId="affb">
    <w:name w:val="Без интервала Знак"/>
    <w:aliases w:val="мой стиль Знак"/>
    <w:basedOn w:val="a8"/>
    <w:link w:val="affa"/>
    <w:uiPriority w:val="1"/>
    <w:rsid w:val="00117E95"/>
    <w:rPr>
      <w:sz w:val="24"/>
      <w:szCs w:val="24"/>
    </w:rPr>
  </w:style>
</w:styles>
</file>

<file path=word/webSettings.xml><?xml version="1.0" encoding="utf-8"?>
<w:webSettings xmlns:r="http://schemas.openxmlformats.org/officeDocument/2006/relationships" xmlns:w="http://schemas.openxmlformats.org/wordprocessingml/2006/main">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086508">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43010759">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8773856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16331615">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image" Target="media/image1.wmf"/><Relationship Id="rId20" Type="http://schemas.openxmlformats.org/officeDocument/2006/relationships/hyperlink" Target="consultantplus://offline/ref=87B7AE6526B574D90495702A58E8388F780E4590F7772EED153F746BE0BA6E8F668D1DA9C27CC42F0A77D95D0FCDCB6779C7BDB755ADE439F5I6K" TargetMode="External"/><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66" Type="http://schemas.microsoft.com/office/2016/09/relationships/commentsIds" Target="commentsIds.xm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consultantplus://offline/ref=87B7AE6526B574D90495702A58E8388F780E4693F5792EED153F746BE0BA6E8F668D1DA9C27CC42F0A77D95D0FCDCB6779C7BDB755ADE439F5I6K"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2.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BB80EA-3F6C-4686-B120-028E13FD2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3517</TotalTime>
  <Pages>67</Pages>
  <Words>19065</Words>
  <Characters>143277</Characters>
  <Application>Microsoft Office Word</Application>
  <DocSecurity>0</DocSecurity>
  <Lines>1193</Lines>
  <Paragraphs>324</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162018</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user</cp:lastModifiedBy>
  <cp:revision>507</cp:revision>
  <cp:lastPrinted>2024-06-06T05:01:00Z</cp:lastPrinted>
  <dcterms:created xsi:type="dcterms:W3CDTF">2023-03-30T06:01:00Z</dcterms:created>
  <dcterms:modified xsi:type="dcterms:W3CDTF">2024-06-06T07:40:00Z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